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D3753" w14:textId="77777777" w:rsidR="00887D1F" w:rsidRPr="00023205" w:rsidRDefault="00887D1F">
      <w:pPr>
        <w:pStyle w:val="Normalny1"/>
        <w:spacing w:line="360" w:lineRule="auto"/>
        <w:jc w:val="center"/>
        <w:rPr>
          <w:rFonts w:ascii="Times New Roman" w:hAnsi="Times New Roman"/>
          <w:b/>
          <w:color w:val="0B0023"/>
          <w:sz w:val="24"/>
          <w:szCs w:val="24"/>
        </w:rPr>
      </w:pPr>
      <w:r w:rsidRPr="00023205">
        <w:rPr>
          <w:rFonts w:ascii="Times New Roman" w:hAnsi="Times New Roman"/>
          <w:b/>
          <w:color w:val="0B0023"/>
          <w:sz w:val="24"/>
          <w:szCs w:val="24"/>
        </w:rPr>
        <w:t>Umowa</w:t>
      </w:r>
    </w:p>
    <w:p w14:paraId="67907731" w14:textId="77777777" w:rsidR="000D6887" w:rsidRDefault="00887D1F">
      <w:pPr>
        <w:pStyle w:val="Normalny1"/>
        <w:spacing w:line="360" w:lineRule="auto"/>
        <w:jc w:val="center"/>
        <w:rPr>
          <w:rFonts w:ascii="Times New Roman" w:hAnsi="Times New Roman"/>
          <w:b/>
          <w:color w:val="0B0023"/>
          <w:sz w:val="24"/>
          <w:szCs w:val="24"/>
        </w:rPr>
      </w:pPr>
      <w:r w:rsidRPr="00023205">
        <w:rPr>
          <w:rFonts w:ascii="Times New Roman" w:hAnsi="Times New Roman"/>
          <w:b/>
          <w:color w:val="0B0023"/>
          <w:sz w:val="24"/>
          <w:szCs w:val="24"/>
        </w:rPr>
        <w:t xml:space="preserve">o świadczenie usług w zakresie pełnienia funkcji </w:t>
      </w:r>
    </w:p>
    <w:p w14:paraId="2C397F60" w14:textId="77777777" w:rsidR="00887D1F" w:rsidRPr="000D6887" w:rsidRDefault="00B116C6">
      <w:pPr>
        <w:pStyle w:val="Normalny1"/>
        <w:spacing w:line="360" w:lineRule="auto"/>
        <w:jc w:val="center"/>
        <w:rPr>
          <w:rFonts w:ascii="Times New Roman" w:hAnsi="Times New Roman"/>
          <w:color w:val="0B0023"/>
          <w:sz w:val="24"/>
          <w:szCs w:val="24"/>
        </w:rPr>
      </w:pPr>
      <w:r>
        <w:rPr>
          <w:rFonts w:ascii="Times New Roman" w:hAnsi="Times New Roman"/>
          <w:b/>
          <w:color w:val="0B0023"/>
          <w:sz w:val="24"/>
          <w:szCs w:val="24"/>
        </w:rPr>
        <w:t>Inspektora Ochrony Danych</w:t>
      </w:r>
    </w:p>
    <w:p w14:paraId="34D840EB" w14:textId="77777777" w:rsidR="00887D1F" w:rsidRDefault="00887D1F">
      <w:pPr>
        <w:pStyle w:val="Normalny1"/>
        <w:spacing w:line="360" w:lineRule="auto"/>
        <w:jc w:val="center"/>
        <w:rPr>
          <w:rFonts w:ascii="Times New Roman" w:hAnsi="Times New Roman"/>
          <w:color w:val="0B0023"/>
          <w:sz w:val="24"/>
          <w:szCs w:val="24"/>
        </w:rPr>
      </w:pPr>
    </w:p>
    <w:p w14:paraId="673F564E" w14:textId="77777777" w:rsidR="00023205" w:rsidRPr="00DB08F0" w:rsidRDefault="00023205">
      <w:pPr>
        <w:pStyle w:val="Normalny1"/>
        <w:spacing w:line="360" w:lineRule="auto"/>
        <w:jc w:val="center"/>
        <w:rPr>
          <w:rFonts w:ascii="Times New Roman" w:hAnsi="Times New Roman"/>
          <w:color w:val="0B0023"/>
          <w:sz w:val="24"/>
          <w:szCs w:val="24"/>
        </w:rPr>
      </w:pPr>
    </w:p>
    <w:p w14:paraId="03DECD80" w14:textId="179FF1CF" w:rsidR="00AF37D5" w:rsidRPr="000D6887" w:rsidRDefault="00AF37D5" w:rsidP="000D6887">
      <w:pPr>
        <w:pStyle w:val="Domylnie"/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</w:pPr>
      <w:r w:rsidRPr="000D6887"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  <w:t xml:space="preserve">zawarta w </w:t>
      </w:r>
      <w:r w:rsidR="00284697"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  <w:t>Kielcach w dniu</w:t>
      </w:r>
      <w:r w:rsidR="00DD664B"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  <w:t>…………….</w:t>
      </w:r>
      <w:r w:rsidR="002B1E8F"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  <w:t>.</w:t>
      </w:r>
      <w:r w:rsidR="00284697"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  <w:t>20</w:t>
      </w:r>
      <w:r w:rsidR="00DD664B"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  <w:t>2</w:t>
      </w:r>
      <w:r w:rsidR="00E32726"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  <w:t>…</w:t>
      </w:r>
      <w:r w:rsidR="002B1E8F"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  <w:t xml:space="preserve"> </w:t>
      </w:r>
      <w:r w:rsidR="00284697"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  <w:t>r.</w:t>
      </w:r>
      <w:r w:rsidRPr="000D6887"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  <w:t xml:space="preserve"> roku pomiędzy: </w:t>
      </w:r>
    </w:p>
    <w:p w14:paraId="157E4ED7" w14:textId="77777777" w:rsidR="0093612C" w:rsidRPr="003661B1" w:rsidRDefault="0093612C" w:rsidP="00B116C6">
      <w:pPr>
        <w:pStyle w:val="Domylnie"/>
        <w:jc w:val="both"/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</w:pPr>
      <w:r w:rsidRPr="003661B1">
        <w:rPr>
          <w:rFonts w:ascii="Times New Roman" w:hAnsi="Times New Roman"/>
          <w:b/>
          <w:color w:val="auto"/>
          <w:kern w:val="1"/>
          <w:sz w:val="24"/>
          <w:szCs w:val="24"/>
          <w:lang w:eastAsia="hi-IN" w:bidi="hi-IN"/>
        </w:rPr>
        <w:t>Wojewódzki</w:t>
      </w:r>
      <w:r w:rsidR="00E53D63">
        <w:rPr>
          <w:rFonts w:ascii="Times New Roman" w:hAnsi="Times New Roman"/>
          <w:b/>
          <w:color w:val="auto"/>
          <w:kern w:val="1"/>
          <w:sz w:val="24"/>
          <w:szCs w:val="24"/>
          <w:lang w:eastAsia="hi-IN" w:bidi="hi-IN"/>
        </w:rPr>
        <w:t>m</w:t>
      </w:r>
      <w:r w:rsidRPr="003661B1">
        <w:rPr>
          <w:rFonts w:ascii="Times New Roman" w:hAnsi="Times New Roman"/>
          <w:b/>
          <w:color w:val="auto"/>
          <w:kern w:val="1"/>
          <w:sz w:val="24"/>
          <w:szCs w:val="24"/>
          <w:lang w:eastAsia="hi-IN" w:bidi="hi-IN"/>
        </w:rPr>
        <w:t xml:space="preserve"> Ośrod</w:t>
      </w:r>
      <w:r w:rsidR="00E53D63">
        <w:rPr>
          <w:rFonts w:ascii="Times New Roman" w:hAnsi="Times New Roman"/>
          <w:b/>
          <w:color w:val="auto"/>
          <w:kern w:val="1"/>
          <w:sz w:val="24"/>
          <w:szCs w:val="24"/>
          <w:lang w:eastAsia="hi-IN" w:bidi="hi-IN"/>
        </w:rPr>
        <w:t>kiem</w:t>
      </w:r>
      <w:r w:rsidRPr="003661B1">
        <w:rPr>
          <w:rFonts w:ascii="Times New Roman" w:hAnsi="Times New Roman"/>
          <w:b/>
          <w:color w:val="auto"/>
          <w:kern w:val="1"/>
          <w:sz w:val="24"/>
          <w:szCs w:val="24"/>
          <w:lang w:eastAsia="hi-IN" w:bidi="hi-IN"/>
        </w:rPr>
        <w:t xml:space="preserve"> Medycyny Pracy</w:t>
      </w:r>
      <w:r w:rsidRPr="003661B1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 xml:space="preserve"> </w:t>
      </w:r>
      <w:r w:rsidRPr="003661B1">
        <w:rPr>
          <w:rFonts w:ascii="Times New Roman" w:hAnsi="Times New Roman"/>
          <w:b/>
          <w:color w:val="auto"/>
          <w:kern w:val="1"/>
          <w:sz w:val="24"/>
          <w:szCs w:val="24"/>
          <w:lang w:eastAsia="hi-IN" w:bidi="hi-IN"/>
        </w:rPr>
        <w:t>w Kielcach</w:t>
      </w:r>
      <w:r w:rsidRPr="003661B1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 xml:space="preserve"> z siedzibą w Kielcach przy ul. Karola Olszewskiego 2A, posiadający</w:t>
      </w:r>
      <w:r w:rsidR="002B1E8F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>m</w:t>
      </w:r>
      <w:r w:rsidRPr="003661B1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 xml:space="preserve"> NIP 959-14-16-799, wpisany</w:t>
      </w:r>
      <w:r w:rsidR="002B1E8F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>m</w:t>
      </w:r>
      <w:r w:rsidRPr="003661B1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 xml:space="preserve"> do Krajowego Rejestru Sądowego pod numerem</w:t>
      </w:r>
      <w:r w:rsidR="002B1E8F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>:</w:t>
      </w:r>
      <w:r w:rsidRPr="003661B1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 xml:space="preserve"> 0000002545, zwany</w:t>
      </w:r>
      <w:r w:rsidR="00E53D63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>m</w:t>
      </w:r>
      <w:r w:rsidRPr="003661B1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 xml:space="preserve"> dalej </w:t>
      </w:r>
      <w:r w:rsidRPr="003661B1">
        <w:rPr>
          <w:rFonts w:ascii="Times New Roman" w:hAnsi="Times New Roman"/>
          <w:b/>
          <w:color w:val="auto"/>
          <w:kern w:val="1"/>
          <w:sz w:val="24"/>
          <w:szCs w:val="24"/>
          <w:lang w:eastAsia="hi-IN" w:bidi="hi-IN"/>
        </w:rPr>
        <w:t>Zleceniodawcą</w:t>
      </w:r>
      <w:r w:rsidRPr="003661B1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 xml:space="preserve"> reprezentowany</w:t>
      </w:r>
      <w:r w:rsidR="00E53D63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>m</w:t>
      </w:r>
      <w:r w:rsidRPr="003661B1">
        <w:rPr>
          <w:rFonts w:ascii="Times New Roman" w:hAnsi="Times New Roman"/>
          <w:color w:val="auto"/>
          <w:kern w:val="1"/>
          <w:sz w:val="24"/>
          <w:szCs w:val="24"/>
          <w:lang w:eastAsia="hi-IN" w:bidi="hi-IN"/>
        </w:rPr>
        <w:t xml:space="preserve"> przez: </w:t>
      </w:r>
    </w:p>
    <w:p w14:paraId="29A34F72" w14:textId="77777777" w:rsidR="0093612C" w:rsidRPr="003661B1" w:rsidRDefault="0093612C" w:rsidP="00B116C6">
      <w:pPr>
        <w:pStyle w:val="Domylnie"/>
        <w:jc w:val="both"/>
        <w:rPr>
          <w:rFonts w:ascii="Times New Roman" w:hAnsi="Times New Roman"/>
          <w:bCs/>
          <w:color w:val="auto"/>
          <w:kern w:val="1"/>
          <w:sz w:val="24"/>
          <w:szCs w:val="24"/>
          <w:lang w:eastAsia="hi-IN" w:bidi="hi-IN"/>
        </w:rPr>
      </w:pPr>
      <w:r w:rsidRPr="003661B1">
        <w:rPr>
          <w:rFonts w:ascii="Times New Roman" w:hAnsi="Times New Roman"/>
          <w:bCs/>
          <w:color w:val="auto"/>
          <w:kern w:val="1"/>
          <w:sz w:val="24"/>
          <w:szCs w:val="24"/>
          <w:lang w:eastAsia="hi-IN" w:bidi="hi-IN"/>
        </w:rPr>
        <w:t>Dyrektora – Annę Mikołajczyk</w:t>
      </w:r>
    </w:p>
    <w:p w14:paraId="792B8ADF" w14:textId="77777777" w:rsidR="00AF37D5" w:rsidRPr="000D6887" w:rsidRDefault="00AF37D5" w:rsidP="000D6887">
      <w:pPr>
        <w:pStyle w:val="Domylnie"/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</w:pPr>
      <w:r w:rsidRPr="000D6887">
        <w:rPr>
          <w:rFonts w:ascii="Times New Roman" w:hAnsi="Times New Roman"/>
          <w:color w:val="0F0034"/>
          <w:kern w:val="1"/>
          <w:sz w:val="24"/>
          <w:szCs w:val="24"/>
          <w:lang w:eastAsia="hi-IN" w:bidi="hi-IN"/>
        </w:rPr>
        <w:t>a</w:t>
      </w:r>
    </w:p>
    <w:p w14:paraId="167B91A3" w14:textId="77777777" w:rsidR="00887D1F" w:rsidRDefault="00DD664B" w:rsidP="00E53D63">
      <w:pPr>
        <w:pStyle w:val="Normalny1"/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/>
          <w:color w:val="0F0034"/>
          <w:sz w:val="24"/>
          <w:szCs w:val="24"/>
        </w:rPr>
        <w:t>……………………………………………</w:t>
      </w:r>
      <w:r w:rsidR="00AF37D5" w:rsidRPr="00DB08F0">
        <w:rPr>
          <w:rFonts w:ascii="Times New Roman" w:hAnsi="Times New Roman"/>
          <w:color w:val="0F0034"/>
          <w:sz w:val="24"/>
          <w:szCs w:val="24"/>
        </w:rPr>
        <w:t xml:space="preserve"> z siedzibą: </w:t>
      </w:r>
      <w:r>
        <w:rPr>
          <w:rFonts w:ascii="Times New Roman" w:hAnsi="Times New Roman"/>
          <w:color w:val="0F0034"/>
          <w:sz w:val="24"/>
          <w:szCs w:val="24"/>
        </w:rPr>
        <w:t>……………………………</w:t>
      </w:r>
      <w:r w:rsidR="00E53D63">
        <w:rPr>
          <w:rFonts w:ascii="Times New Roman" w:hAnsi="Times New Roman"/>
          <w:color w:val="0F0034"/>
          <w:sz w:val="24"/>
          <w:szCs w:val="24"/>
        </w:rPr>
        <w:t xml:space="preserve"> </w:t>
      </w:r>
      <w:r w:rsidR="002B1E8F">
        <w:rPr>
          <w:rFonts w:ascii="Times New Roman" w:hAnsi="Times New Roman"/>
          <w:color w:val="0F0034"/>
          <w:sz w:val="24"/>
          <w:szCs w:val="24"/>
        </w:rPr>
        <w:br/>
      </w:r>
      <w:r>
        <w:rPr>
          <w:rFonts w:ascii="Times New Roman" w:hAnsi="Times New Roman"/>
          <w:color w:val="0F0034"/>
          <w:sz w:val="24"/>
          <w:szCs w:val="24"/>
        </w:rPr>
        <w:t>……………………….</w:t>
      </w:r>
      <w:r w:rsidR="00E53D63">
        <w:rPr>
          <w:rFonts w:ascii="Times New Roman" w:hAnsi="Times New Roman"/>
          <w:color w:val="0F0034"/>
          <w:sz w:val="24"/>
          <w:szCs w:val="24"/>
        </w:rPr>
        <w:t>,</w:t>
      </w:r>
      <w:r w:rsidR="00E53D63" w:rsidRPr="00E53D63">
        <w:rPr>
          <w:rFonts w:ascii="Times New Roman" w:hAnsi="Times New Roman"/>
          <w:color w:val="0F0034"/>
          <w:sz w:val="24"/>
          <w:szCs w:val="24"/>
        </w:rPr>
        <w:t xml:space="preserve"> </w:t>
      </w:r>
      <w:r w:rsidR="00E53D63">
        <w:rPr>
          <w:rFonts w:ascii="Times New Roman" w:hAnsi="Times New Roman"/>
          <w:color w:val="0F0034"/>
          <w:sz w:val="24"/>
          <w:szCs w:val="24"/>
        </w:rPr>
        <w:t>posiadający</w:t>
      </w:r>
      <w:r w:rsidR="002B1E8F">
        <w:rPr>
          <w:rFonts w:ascii="Times New Roman" w:hAnsi="Times New Roman"/>
          <w:color w:val="0F0034"/>
          <w:sz w:val="24"/>
          <w:szCs w:val="24"/>
        </w:rPr>
        <w:t>m</w:t>
      </w:r>
      <w:r w:rsidR="00E53D63">
        <w:rPr>
          <w:rFonts w:ascii="Times New Roman" w:hAnsi="Times New Roman"/>
          <w:color w:val="0F0034"/>
          <w:sz w:val="24"/>
          <w:szCs w:val="24"/>
        </w:rPr>
        <w:t xml:space="preserve"> </w:t>
      </w:r>
      <w:r w:rsidR="00E53D63" w:rsidRPr="00E53D63">
        <w:rPr>
          <w:rFonts w:ascii="Times New Roman" w:hAnsi="Times New Roman"/>
          <w:color w:val="0F0034"/>
          <w:sz w:val="24"/>
          <w:szCs w:val="24"/>
        </w:rPr>
        <w:t>NIP:</w:t>
      </w:r>
      <w:r>
        <w:rPr>
          <w:rFonts w:ascii="Times New Roman" w:hAnsi="Times New Roman"/>
          <w:color w:val="0F0034"/>
          <w:sz w:val="24"/>
          <w:szCs w:val="24"/>
        </w:rPr>
        <w:t>…………………..</w:t>
      </w:r>
      <w:r w:rsidR="00E53D63">
        <w:rPr>
          <w:rFonts w:ascii="Times New Roman" w:hAnsi="Times New Roman"/>
          <w:color w:val="0F0034"/>
          <w:sz w:val="24"/>
          <w:szCs w:val="24"/>
        </w:rPr>
        <w:t xml:space="preserve">, </w:t>
      </w:r>
      <w:r w:rsidR="00E53D63" w:rsidRPr="003661B1">
        <w:rPr>
          <w:rFonts w:ascii="Times New Roman" w:hAnsi="Times New Roman"/>
          <w:color w:val="auto"/>
          <w:sz w:val="24"/>
          <w:szCs w:val="24"/>
        </w:rPr>
        <w:t>wpisany</w:t>
      </w:r>
      <w:r w:rsidR="002B1E8F">
        <w:rPr>
          <w:rFonts w:ascii="Times New Roman" w:hAnsi="Times New Roman"/>
          <w:color w:val="auto"/>
          <w:sz w:val="24"/>
          <w:szCs w:val="24"/>
        </w:rPr>
        <w:t>m</w:t>
      </w:r>
      <w:r w:rsidR="00E53D63" w:rsidRPr="003661B1">
        <w:rPr>
          <w:rFonts w:ascii="Times New Roman" w:hAnsi="Times New Roman"/>
          <w:color w:val="auto"/>
          <w:sz w:val="24"/>
          <w:szCs w:val="24"/>
        </w:rPr>
        <w:t xml:space="preserve"> do Krajowego Rejestru Sądowego w</w:t>
      </w:r>
      <w:r w:rsidR="00E53D63" w:rsidRPr="00E53D63">
        <w:rPr>
          <w:rFonts w:ascii="Times New Roman" w:hAnsi="Times New Roman"/>
          <w:color w:val="0F0034"/>
          <w:sz w:val="24"/>
          <w:szCs w:val="24"/>
        </w:rPr>
        <w:t xml:space="preserve"> </w:t>
      </w:r>
      <w:r w:rsidR="00E53D63">
        <w:rPr>
          <w:rFonts w:ascii="Times New Roman" w:hAnsi="Times New Roman"/>
          <w:color w:val="0F0034"/>
          <w:sz w:val="24"/>
          <w:szCs w:val="24"/>
        </w:rPr>
        <w:t>pod numerem</w:t>
      </w:r>
      <w:r w:rsidR="002B1E8F">
        <w:rPr>
          <w:rFonts w:ascii="Times New Roman" w:hAnsi="Times New Roman"/>
          <w:color w:val="0F0034"/>
          <w:sz w:val="24"/>
          <w:szCs w:val="24"/>
        </w:rPr>
        <w:t>:</w:t>
      </w:r>
      <w:r w:rsidR="009959CE">
        <w:rPr>
          <w:rFonts w:ascii="Times New Roman" w:hAnsi="Times New Roman"/>
          <w:color w:val="0F0034"/>
          <w:sz w:val="24"/>
          <w:szCs w:val="24"/>
        </w:rPr>
        <w:t xml:space="preserve"> </w:t>
      </w:r>
      <w:r>
        <w:rPr>
          <w:rFonts w:ascii="Times New Roman" w:hAnsi="Times New Roman"/>
          <w:color w:val="0F0034"/>
          <w:sz w:val="24"/>
          <w:szCs w:val="24"/>
        </w:rPr>
        <w:t>……………………</w:t>
      </w:r>
      <w:r w:rsidR="00E53D63" w:rsidRPr="00E53D63">
        <w:rPr>
          <w:rFonts w:ascii="Times New Roman" w:hAnsi="Times New Roman"/>
          <w:color w:val="0F0034"/>
          <w:sz w:val="24"/>
          <w:szCs w:val="24"/>
        </w:rPr>
        <w:t xml:space="preserve"> </w:t>
      </w:r>
      <w:r w:rsidR="00E53D63">
        <w:rPr>
          <w:rFonts w:ascii="Times New Roman" w:hAnsi="Times New Roman"/>
          <w:color w:val="0F0034"/>
          <w:sz w:val="24"/>
          <w:szCs w:val="24"/>
        </w:rPr>
        <w:t xml:space="preserve">zwanym dalej </w:t>
      </w:r>
      <w:r w:rsidR="00AF37D5" w:rsidRPr="00E53D63">
        <w:rPr>
          <w:rFonts w:ascii="Times New Roman" w:hAnsi="Times New Roman"/>
          <w:b/>
          <w:color w:val="0F0034"/>
          <w:sz w:val="24"/>
          <w:szCs w:val="24"/>
        </w:rPr>
        <w:t>Zleceniobiorcą</w:t>
      </w:r>
      <w:r w:rsidR="00E53D63">
        <w:rPr>
          <w:rFonts w:ascii="Times New Roman" w:hAnsi="Times New Roman"/>
          <w:b/>
          <w:color w:val="0F0034"/>
          <w:sz w:val="24"/>
          <w:szCs w:val="24"/>
        </w:rPr>
        <w:t xml:space="preserve"> </w:t>
      </w:r>
      <w:r w:rsidR="00E53D63" w:rsidRPr="003661B1">
        <w:rPr>
          <w:rFonts w:ascii="Times New Roman" w:hAnsi="Times New Roman"/>
          <w:color w:val="auto"/>
          <w:sz w:val="24"/>
          <w:szCs w:val="24"/>
        </w:rPr>
        <w:t>reprezentowany</w:t>
      </w:r>
      <w:r w:rsidR="00E53D63">
        <w:rPr>
          <w:rFonts w:ascii="Times New Roman" w:hAnsi="Times New Roman"/>
          <w:color w:val="auto"/>
          <w:sz w:val="24"/>
          <w:szCs w:val="24"/>
        </w:rPr>
        <w:t>m</w:t>
      </w:r>
      <w:r w:rsidR="00E53D63" w:rsidRPr="003661B1">
        <w:rPr>
          <w:rFonts w:ascii="Times New Roman" w:hAnsi="Times New Roman"/>
          <w:color w:val="auto"/>
          <w:sz w:val="24"/>
          <w:szCs w:val="24"/>
        </w:rPr>
        <w:t xml:space="preserve"> przez:</w:t>
      </w:r>
    </w:p>
    <w:p w14:paraId="1D8EE12D" w14:textId="77777777" w:rsidR="006C4269" w:rsidRPr="00E53D63" w:rsidRDefault="00DD664B" w:rsidP="00E53D63">
      <w:pPr>
        <w:pStyle w:val="Normalny1"/>
        <w:spacing w:line="360" w:lineRule="auto"/>
        <w:jc w:val="both"/>
        <w:rPr>
          <w:rFonts w:ascii="Times New Roman" w:hAnsi="Times New Roman"/>
          <w:color w:val="0B0023"/>
          <w:sz w:val="24"/>
          <w:szCs w:val="24"/>
        </w:rPr>
      </w:pPr>
      <w:r>
        <w:rPr>
          <w:rFonts w:ascii="Times New Roman" w:hAnsi="Times New Roman"/>
          <w:color w:val="0B0023"/>
          <w:sz w:val="24"/>
          <w:szCs w:val="24"/>
        </w:rPr>
        <w:t>…………………………</w:t>
      </w:r>
      <w:r w:rsidR="006C4269">
        <w:rPr>
          <w:rFonts w:ascii="Times New Roman" w:hAnsi="Times New Roman"/>
          <w:color w:val="0B0023"/>
          <w:sz w:val="24"/>
          <w:szCs w:val="24"/>
        </w:rPr>
        <w:t xml:space="preserve">zwanymi łączenie </w:t>
      </w:r>
      <w:r w:rsidR="006C4269" w:rsidRPr="006C4269">
        <w:rPr>
          <w:rFonts w:ascii="Times New Roman" w:hAnsi="Times New Roman"/>
          <w:b/>
          <w:color w:val="0B0023"/>
          <w:sz w:val="24"/>
          <w:szCs w:val="24"/>
        </w:rPr>
        <w:t>Stronami</w:t>
      </w:r>
      <w:r w:rsidR="006C4269">
        <w:rPr>
          <w:rFonts w:ascii="Times New Roman" w:hAnsi="Times New Roman"/>
          <w:b/>
          <w:color w:val="0B0023"/>
          <w:sz w:val="24"/>
          <w:szCs w:val="24"/>
        </w:rPr>
        <w:t>.</w:t>
      </w:r>
    </w:p>
    <w:p w14:paraId="0D612F5A" w14:textId="77777777" w:rsidR="00887D1F" w:rsidRPr="00EB7866" w:rsidRDefault="00887D1F">
      <w:pPr>
        <w:pStyle w:val="Normalny1"/>
        <w:spacing w:line="360" w:lineRule="auto"/>
        <w:jc w:val="both"/>
        <w:rPr>
          <w:rFonts w:ascii="Times New Roman" w:hAnsi="Times New Roman"/>
          <w:color w:val="0B0023"/>
          <w:sz w:val="24"/>
          <w:szCs w:val="24"/>
        </w:rPr>
      </w:pPr>
    </w:p>
    <w:p w14:paraId="2796A662" w14:textId="20FE1036" w:rsidR="006872A2" w:rsidRPr="00BF5A87" w:rsidRDefault="00887D1F" w:rsidP="006872A2">
      <w:pPr>
        <w:pStyle w:val="Normalny1"/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Ilekroć w niniejszej umowie jest mowa o “przepisach o ochronie danych osobowych” bądź o “zasadach ochrony danych osobowych” strony rozumieją przez to przepisy </w:t>
      </w:r>
      <w:r w:rsidR="002B1E8F" w:rsidRPr="00BF5A87">
        <w:rPr>
          <w:rFonts w:ascii="Times New Roman" w:hAnsi="Times New Roman"/>
          <w:color w:val="auto"/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(Dz.U. UE L 119/1) – zwanego w dalszej części RODO</w:t>
      </w:r>
      <w:r w:rsidRPr="00BF5A87">
        <w:rPr>
          <w:rFonts w:ascii="Times New Roman" w:hAnsi="Times New Roman"/>
          <w:color w:val="auto"/>
          <w:sz w:val="24"/>
          <w:szCs w:val="24"/>
        </w:rPr>
        <w:t>, inn</w:t>
      </w:r>
      <w:r w:rsidR="00D81ED0" w:rsidRPr="00BF5A87">
        <w:rPr>
          <w:rFonts w:ascii="Times New Roman" w:hAnsi="Times New Roman"/>
          <w:color w:val="auto"/>
          <w:sz w:val="24"/>
          <w:szCs w:val="24"/>
        </w:rPr>
        <w:t>e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akt</w:t>
      </w:r>
      <w:r w:rsidR="00D81ED0" w:rsidRPr="00BF5A87">
        <w:rPr>
          <w:rFonts w:ascii="Times New Roman" w:hAnsi="Times New Roman"/>
          <w:color w:val="auto"/>
          <w:sz w:val="24"/>
          <w:szCs w:val="24"/>
        </w:rPr>
        <w:t>y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prawn</w:t>
      </w:r>
      <w:r w:rsidR="00D81ED0" w:rsidRPr="00BF5A87">
        <w:rPr>
          <w:rFonts w:ascii="Times New Roman" w:hAnsi="Times New Roman"/>
          <w:color w:val="auto"/>
          <w:sz w:val="24"/>
          <w:szCs w:val="24"/>
        </w:rPr>
        <w:t>e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powszechnie obowiązując</w:t>
      </w:r>
      <w:r w:rsidR="00D81ED0" w:rsidRPr="00BF5A87">
        <w:rPr>
          <w:rFonts w:ascii="Times New Roman" w:hAnsi="Times New Roman"/>
          <w:color w:val="auto"/>
          <w:sz w:val="24"/>
          <w:szCs w:val="24"/>
        </w:rPr>
        <w:t>e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zawierając</w:t>
      </w:r>
      <w:r w:rsidR="00D81ED0" w:rsidRPr="00BF5A87">
        <w:rPr>
          <w:rFonts w:ascii="Times New Roman" w:hAnsi="Times New Roman"/>
          <w:color w:val="auto"/>
          <w:sz w:val="24"/>
          <w:szCs w:val="24"/>
        </w:rPr>
        <w:t>e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zasady i obowiązki w zakresie przetwarzania i ochrony danych osobowych</w:t>
      </w:r>
      <w:r w:rsidR="00D20C10" w:rsidRPr="00BF5A87">
        <w:rPr>
          <w:rFonts w:ascii="Times New Roman" w:hAnsi="Times New Roman"/>
          <w:color w:val="auto"/>
          <w:sz w:val="24"/>
          <w:szCs w:val="24"/>
        </w:rPr>
        <w:t xml:space="preserve"> oraz przepisy je zastępujące</w:t>
      </w:r>
      <w:r w:rsidR="006872A2" w:rsidRPr="00BF5A87">
        <w:rPr>
          <w:rFonts w:ascii="Times New Roman" w:hAnsi="Times New Roman"/>
          <w:color w:val="auto"/>
          <w:sz w:val="24"/>
          <w:szCs w:val="24"/>
        </w:rPr>
        <w:t>, a w szczególności ustawę z dnia 10 maja 2018 r. o ochronie danych osobowych (</w:t>
      </w:r>
      <w:proofErr w:type="spellStart"/>
      <w:r w:rsidR="006872A2" w:rsidRPr="00BF5A87">
        <w:rPr>
          <w:rFonts w:ascii="Times New Roman" w:hAnsi="Times New Roman"/>
          <w:color w:val="auto"/>
          <w:sz w:val="24"/>
          <w:szCs w:val="24"/>
        </w:rPr>
        <w:t>t.j</w:t>
      </w:r>
      <w:proofErr w:type="spellEnd"/>
      <w:r w:rsidR="006872A2" w:rsidRPr="00BF5A87">
        <w:rPr>
          <w:rFonts w:ascii="Times New Roman" w:hAnsi="Times New Roman"/>
          <w:color w:val="auto"/>
          <w:sz w:val="24"/>
          <w:szCs w:val="24"/>
        </w:rPr>
        <w:t>. Dz. U. z 2019 r. poz. 1781).</w:t>
      </w:r>
    </w:p>
    <w:p w14:paraId="6462456B" w14:textId="5F90FD28" w:rsidR="00887D1F" w:rsidRPr="00BF5A87" w:rsidRDefault="00887D1F">
      <w:pPr>
        <w:pStyle w:val="Normalny1"/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290DFCC7" w14:textId="72EF2442" w:rsidR="00284697" w:rsidRPr="00BF5A87" w:rsidRDefault="00284697" w:rsidP="00B116C6">
      <w:pPr>
        <w:pStyle w:val="Normalny1"/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Niniejszą umowę zawiera się w związku z</w:t>
      </w:r>
      <w:r w:rsidR="00B64AE8" w:rsidRPr="00BF5A87">
        <w:rPr>
          <w:rFonts w:ascii="Times New Roman" w:hAnsi="Times New Roman"/>
          <w:color w:val="auto"/>
          <w:sz w:val="24"/>
          <w:szCs w:val="24"/>
        </w:rPr>
        <w:t xml:space="preserve"> Zapytaniem ofertowym </w:t>
      </w:r>
      <w:r w:rsidRPr="00BF5A87">
        <w:rPr>
          <w:rFonts w:ascii="Times New Roman" w:hAnsi="Times New Roman"/>
          <w:color w:val="auto"/>
          <w:sz w:val="24"/>
          <w:szCs w:val="24"/>
        </w:rPr>
        <w:t>na podstawie przeprowa</w:t>
      </w:r>
      <w:r w:rsidR="00B64AE8" w:rsidRPr="00BF5A87">
        <w:rPr>
          <w:rFonts w:ascii="Times New Roman" w:hAnsi="Times New Roman"/>
          <w:color w:val="auto"/>
          <w:sz w:val="24"/>
          <w:szCs w:val="24"/>
        </w:rPr>
        <w:t>dzonego postępowania</w:t>
      </w:r>
      <w:r w:rsidR="008926C9" w:rsidRPr="00BF5A87">
        <w:rPr>
          <w:rFonts w:ascii="Times New Roman" w:hAnsi="Times New Roman"/>
          <w:color w:val="auto"/>
          <w:sz w:val="24"/>
          <w:szCs w:val="24"/>
        </w:rPr>
        <w:t xml:space="preserve"> (</w:t>
      </w:r>
      <w:r w:rsidR="00E32726">
        <w:rPr>
          <w:rFonts w:ascii="Times New Roman" w:hAnsi="Times New Roman"/>
          <w:color w:val="auto"/>
          <w:sz w:val="24"/>
          <w:szCs w:val="24"/>
        </w:rPr>
        <w:t>znak sprawy: PAAZ-25/Z-236/25</w:t>
      </w:r>
      <w:r w:rsidR="008926C9" w:rsidRPr="00BF5A87">
        <w:rPr>
          <w:rFonts w:ascii="Times New Roman" w:hAnsi="Times New Roman"/>
          <w:color w:val="auto"/>
          <w:sz w:val="24"/>
          <w:szCs w:val="24"/>
        </w:rPr>
        <w:t>)</w:t>
      </w:r>
      <w:r w:rsidRPr="00BF5A87">
        <w:rPr>
          <w:rFonts w:ascii="Times New Roman" w:hAnsi="Times New Roman"/>
          <w:bCs/>
          <w:color w:val="auto"/>
          <w:sz w:val="24"/>
          <w:szCs w:val="24"/>
        </w:rPr>
        <w:t>. Integralną częścią umowy po</w:t>
      </w:r>
      <w:r w:rsidR="00B64AE8" w:rsidRPr="00BF5A87">
        <w:rPr>
          <w:rFonts w:ascii="Times New Roman" w:hAnsi="Times New Roman"/>
          <w:bCs/>
          <w:color w:val="auto"/>
          <w:sz w:val="24"/>
          <w:szCs w:val="24"/>
        </w:rPr>
        <w:t>zostaje zapytanie ofertowe</w:t>
      </w:r>
      <w:r w:rsidR="008926C9" w:rsidRPr="00BF5A87">
        <w:rPr>
          <w:rFonts w:ascii="Times New Roman" w:hAnsi="Times New Roman"/>
          <w:bCs/>
          <w:color w:val="auto"/>
          <w:sz w:val="24"/>
          <w:szCs w:val="24"/>
        </w:rPr>
        <w:t xml:space="preserve"> oraz złożona oferta.</w:t>
      </w:r>
    </w:p>
    <w:p w14:paraId="6A7CF23F" w14:textId="77777777" w:rsidR="00806662" w:rsidRDefault="00806662" w:rsidP="00AF37D5">
      <w:pPr>
        <w:pStyle w:val="Normalny1"/>
        <w:spacing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p w14:paraId="2B96E302" w14:textId="77777777" w:rsidR="00806662" w:rsidRDefault="00806662" w:rsidP="00AF37D5">
      <w:pPr>
        <w:pStyle w:val="Normalny1"/>
        <w:spacing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p w14:paraId="60C8518A" w14:textId="56663F4A" w:rsidR="00887D1F" w:rsidRPr="00BF5A87" w:rsidRDefault="00887D1F" w:rsidP="00AF37D5">
      <w:pPr>
        <w:pStyle w:val="Normalny1"/>
        <w:spacing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lastRenderedPageBreak/>
        <w:t>§ 1</w:t>
      </w:r>
    </w:p>
    <w:p w14:paraId="7FED16B0" w14:textId="66334E6A" w:rsidR="00C542E1" w:rsidRPr="00BF5A87" w:rsidRDefault="00C542E1" w:rsidP="00150F8D">
      <w:pPr>
        <w:pStyle w:val="Normalny1"/>
        <w:spacing w:line="36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Zlecenio</w:t>
      </w:r>
      <w:r w:rsidR="002A1A9A" w:rsidRPr="00BF5A87">
        <w:rPr>
          <w:rFonts w:ascii="Times New Roman" w:hAnsi="Times New Roman"/>
          <w:color w:val="auto"/>
          <w:sz w:val="24"/>
          <w:szCs w:val="24"/>
        </w:rPr>
        <w:t>b</w:t>
      </w:r>
      <w:r w:rsidRPr="00BF5A87">
        <w:rPr>
          <w:rFonts w:ascii="Times New Roman" w:hAnsi="Times New Roman"/>
          <w:color w:val="auto"/>
          <w:sz w:val="24"/>
          <w:szCs w:val="24"/>
        </w:rPr>
        <w:t>iorca oświ</w:t>
      </w:r>
      <w:r w:rsidR="000A0646" w:rsidRPr="00BF5A87">
        <w:rPr>
          <w:rFonts w:ascii="Times New Roman" w:hAnsi="Times New Roman"/>
          <w:color w:val="auto"/>
          <w:sz w:val="24"/>
          <w:szCs w:val="24"/>
        </w:rPr>
        <w:t>a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dcza, iż </w:t>
      </w:r>
      <w:r w:rsidR="009F22EC" w:rsidRPr="00BF5A87">
        <w:rPr>
          <w:rFonts w:ascii="Times New Roman" w:hAnsi="Times New Roman"/>
          <w:color w:val="auto"/>
          <w:sz w:val="24"/>
          <w:szCs w:val="24"/>
        </w:rPr>
        <w:t>posiada doświadczenie</w:t>
      </w:r>
      <w:r w:rsidR="00AC1498" w:rsidRPr="00BF5A87">
        <w:rPr>
          <w:rFonts w:ascii="Times New Roman" w:hAnsi="Times New Roman"/>
          <w:color w:val="auto"/>
          <w:sz w:val="24"/>
          <w:szCs w:val="24"/>
        </w:rPr>
        <w:t>, uprawnienia</w:t>
      </w:r>
      <w:r w:rsidR="009F22EC" w:rsidRPr="00BF5A87">
        <w:rPr>
          <w:rFonts w:ascii="Times New Roman" w:hAnsi="Times New Roman"/>
          <w:color w:val="auto"/>
          <w:sz w:val="24"/>
          <w:szCs w:val="24"/>
        </w:rPr>
        <w:t xml:space="preserve"> i wiedzę niezbędną do realizacji przedmiotu umowy,</w:t>
      </w:r>
      <w:r w:rsidR="009916EA" w:rsidRPr="00BF5A87">
        <w:rPr>
          <w:rFonts w:ascii="Times New Roman" w:hAnsi="Times New Roman"/>
          <w:color w:val="auto"/>
          <w:sz w:val="24"/>
          <w:szCs w:val="24"/>
        </w:rPr>
        <w:t xml:space="preserve"> a w szczególności doświadczenie i wiedzę dotyczącą ochrony danych osobowych</w:t>
      </w:r>
      <w:r w:rsidR="00284697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C5A41" w:rsidRPr="00BF5A87">
        <w:rPr>
          <w:rFonts w:ascii="Times New Roman" w:hAnsi="Times New Roman"/>
          <w:bCs/>
          <w:color w:val="auto"/>
          <w:sz w:val="24"/>
          <w:szCs w:val="24"/>
        </w:rPr>
        <w:t>w podmiocie prowadzącym dzia</w:t>
      </w:r>
      <w:r w:rsidR="006872A2" w:rsidRPr="00BF5A87">
        <w:rPr>
          <w:rFonts w:ascii="Times New Roman" w:hAnsi="Times New Roman"/>
          <w:bCs/>
          <w:color w:val="auto"/>
          <w:sz w:val="24"/>
          <w:szCs w:val="24"/>
        </w:rPr>
        <w:t>łalność leczniczą w rozumieniu ustawy z dnia 15 kwietnia 2011 r. o działalności leczniczej (</w:t>
      </w:r>
      <w:proofErr w:type="spellStart"/>
      <w:r w:rsidR="006872A2" w:rsidRPr="00BF5A87">
        <w:rPr>
          <w:rFonts w:ascii="Times New Roman" w:hAnsi="Times New Roman"/>
          <w:bCs/>
          <w:color w:val="auto"/>
          <w:sz w:val="24"/>
          <w:szCs w:val="24"/>
        </w:rPr>
        <w:t>t.j</w:t>
      </w:r>
      <w:proofErr w:type="spellEnd"/>
      <w:r w:rsidR="006872A2" w:rsidRPr="00BF5A87">
        <w:rPr>
          <w:rFonts w:ascii="Times New Roman" w:hAnsi="Times New Roman"/>
          <w:bCs/>
          <w:color w:val="auto"/>
          <w:sz w:val="24"/>
          <w:szCs w:val="24"/>
        </w:rPr>
        <w:t>. Dz. U. z 2024 r. poz. 799)</w:t>
      </w:r>
      <w:r w:rsidR="00EC5A41" w:rsidRPr="00BF5A87">
        <w:rPr>
          <w:rFonts w:ascii="Times New Roman" w:hAnsi="Times New Roman"/>
          <w:bCs/>
          <w:color w:val="auto"/>
          <w:sz w:val="24"/>
          <w:szCs w:val="24"/>
        </w:rPr>
        <w:t>,</w:t>
      </w:r>
      <w:r w:rsidR="008926C9" w:rsidRPr="00BF5A87">
        <w:rPr>
          <w:rFonts w:ascii="Times New Roman" w:hAnsi="Times New Roman"/>
          <w:color w:val="auto"/>
          <w:sz w:val="24"/>
          <w:szCs w:val="24"/>
        </w:rPr>
        <w:t xml:space="preserve"> i</w:t>
      </w:r>
      <w:r w:rsidR="009F22EC" w:rsidRPr="00BF5A87">
        <w:rPr>
          <w:rFonts w:ascii="Times New Roman" w:hAnsi="Times New Roman"/>
          <w:color w:val="auto"/>
          <w:sz w:val="24"/>
          <w:szCs w:val="24"/>
        </w:rPr>
        <w:t xml:space="preserve"> spełnia wymagania wskazane w </w:t>
      </w:r>
      <w:r w:rsidR="000D6887" w:rsidRPr="00BF5A87">
        <w:rPr>
          <w:rFonts w:ascii="Times New Roman" w:hAnsi="Times New Roman"/>
          <w:color w:val="auto"/>
          <w:sz w:val="24"/>
          <w:szCs w:val="24"/>
        </w:rPr>
        <w:t>art. 37 ust. 5 RODO</w:t>
      </w:r>
      <w:r w:rsidR="00A7180E" w:rsidRPr="00BF5A87">
        <w:rPr>
          <w:rFonts w:ascii="Times New Roman" w:hAnsi="Times New Roman"/>
          <w:color w:val="auto"/>
          <w:sz w:val="24"/>
          <w:szCs w:val="24"/>
        </w:rPr>
        <w:t>.</w:t>
      </w:r>
      <w:r w:rsidR="00350602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7CA986EA" w14:textId="77777777" w:rsidR="00672B41" w:rsidRPr="00BF5A87" w:rsidRDefault="00672B41" w:rsidP="00AF37D5">
      <w:pPr>
        <w:pStyle w:val="Normalny1"/>
        <w:spacing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p w14:paraId="458C4BEF" w14:textId="2AD30668" w:rsidR="00C542E1" w:rsidRPr="00BF5A87" w:rsidRDefault="00C542E1" w:rsidP="00AF37D5">
      <w:pPr>
        <w:pStyle w:val="Normalny1"/>
        <w:spacing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§2</w:t>
      </w:r>
    </w:p>
    <w:p w14:paraId="3249DC2D" w14:textId="77777777" w:rsidR="001E4042" w:rsidRPr="00BF5A87" w:rsidRDefault="003661B1">
      <w:pPr>
        <w:pStyle w:val="Normalny1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E704E" w:rsidRPr="00BF5A87">
        <w:rPr>
          <w:rFonts w:ascii="Times New Roman" w:hAnsi="Times New Roman"/>
          <w:color w:val="auto"/>
          <w:sz w:val="24"/>
          <w:szCs w:val="24"/>
        </w:rPr>
        <w:t xml:space="preserve">Na mocy niniejszej umowy </w:t>
      </w:r>
      <w:r w:rsidR="00A771B7" w:rsidRPr="00BF5A87">
        <w:rPr>
          <w:rFonts w:ascii="Times New Roman" w:hAnsi="Times New Roman"/>
          <w:color w:val="auto"/>
          <w:sz w:val="24"/>
          <w:szCs w:val="24"/>
        </w:rPr>
        <w:t>Zleceniodawca zleca, a Zleceniobiorc</w:t>
      </w:r>
      <w:r w:rsidR="001E4042" w:rsidRPr="00BF5A87">
        <w:rPr>
          <w:rFonts w:ascii="Times New Roman" w:hAnsi="Times New Roman"/>
          <w:color w:val="auto"/>
          <w:sz w:val="24"/>
          <w:szCs w:val="24"/>
        </w:rPr>
        <w:t>a zobowiązuje sie do realizacji</w:t>
      </w:r>
      <w:r w:rsidR="00803F57" w:rsidRPr="00BF5A87">
        <w:rPr>
          <w:rFonts w:ascii="Times New Roman" w:hAnsi="Times New Roman"/>
          <w:color w:val="auto"/>
          <w:sz w:val="24"/>
          <w:szCs w:val="24"/>
        </w:rPr>
        <w:t xml:space="preserve"> obowiąków </w:t>
      </w:r>
      <w:r w:rsidR="001E4042" w:rsidRPr="00BF5A87">
        <w:rPr>
          <w:rFonts w:ascii="Times New Roman" w:hAnsi="Times New Roman"/>
          <w:color w:val="auto"/>
          <w:sz w:val="24"/>
          <w:szCs w:val="24"/>
        </w:rPr>
        <w:t xml:space="preserve">Inspektora Ochrony Danych na zasadach wynikających z art. </w:t>
      </w:r>
      <w:r w:rsidR="0067114B" w:rsidRPr="00BF5A87">
        <w:rPr>
          <w:rFonts w:ascii="Times New Roman" w:hAnsi="Times New Roman"/>
          <w:color w:val="auto"/>
          <w:sz w:val="24"/>
          <w:szCs w:val="24"/>
        </w:rPr>
        <w:t xml:space="preserve">38 i </w:t>
      </w:r>
      <w:r w:rsidR="006B46AE" w:rsidRPr="00BF5A87">
        <w:rPr>
          <w:rFonts w:ascii="Times New Roman" w:hAnsi="Times New Roman"/>
          <w:color w:val="auto"/>
          <w:sz w:val="24"/>
          <w:szCs w:val="24"/>
        </w:rPr>
        <w:t xml:space="preserve">39 </w:t>
      </w:r>
      <w:r w:rsidR="0067114B" w:rsidRPr="00BF5A87">
        <w:rPr>
          <w:rFonts w:ascii="Times New Roman" w:hAnsi="Times New Roman"/>
          <w:color w:val="auto"/>
          <w:sz w:val="24"/>
          <w:szCs w:val="24"/>
        </w:rPr>
        <w:t>RODO</w:t>
      </w:r>
      <w:r w:rsidR="00C138A6" w:rsidRPr="00BF5A87">
        <w:rPr>
          <w:rFonts w:ascii="Times New Roman" w:hAnsi="Times New Roman"/>
          <w:color w:val="auto"/>
          <w:sz w:val="24"/>
          <w:szCs w:val="24"/>
        </w:rPr>
        <w:t>.</w:t>
      </w:r>
    </w:p>
    <w:p w14:paraId="569087B5" w14:textId="5A06E2AD" w:rsidR="00EB7866" w:rsidRPr="00BF5A87" w:rsidRDefault="006872A2">
      <w:pPr>
        <w:pStyle w:val="Normalny1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Ponadto d</w:t>
      </w:r>
      <w:r w:rsidR="00EB7866" w:rsidRPr="00BF5A87">
        <w:rPr>
          <w:rFonts w:ascii="Times New Roman" w:hAnsi="Times New Roman"/>
          <w:color w:val="auto"/>
          <w:sz w:val="24"/>
          <w:szCs w:val="24"/>
        </w:rPr>
        <w:t xml:space="preserve">o obowiązków </w:t>
      </w:r>
      <w:r w:rsidR="00772F14" w:rsidRPr="00BF5A87">
        <w:rPr>
          <w:rFonts w:ascii="Times New Roman" w:hAnsi="Times New Roman"/>
          <w:color w:val="auto"/>
          <w:sz w:val="24"/>
          <w:szCs w:val="24"/>
        </w:rPr>
        <w:t>Inspektora Ochrony Danych należy:</w:t>
      </w:r>
    </w:p>
    <w:p w14:paraId="730C885E" w14:textId="77777777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bookmarkStart w:id="0" w:name="_Hlk30680633"/>
      <w:bookmarkStart w:id="1" w:name="_Hlk536093007"/>
      <w:r w:rsidRPr="00BF5A87">
        <w:rPr>
          <w:rFonts w:ascii="Times New Roman" w:eastAsia="Times New Roman" w:hAnsi="Times New Roman"/>
          <w:color w:val="auto"/>
          <w:sz w:val="24"/>
          <w:szCs w:val="24"/>
          <w:lang w:eastAsia="zh-CN"/>
        </w:rPr>
        <w:t>monitorowanie wewnętrznego przestrzegania RODO oraz wykonanie okresowych audytów zakończonych raportami (2 razy w roku)</w:t>
      </w:r>
      <w:bookmarkEnd w:id="0"/>
      <w:r w:rsidRPr="00BF5A87">
        <w:rPr>
          <w:rFonts w:ascii="Times New Roman" w:eastAsia="Times New Roman" w:hAnsi="Times New Roman"/>
          <w:color w:val="auto"/>
          <w:sz w:val="24"/>
          <w:szCs w:val="24"/>
          <w:lang w:eastAsia="zh-CN"/>
        </w:rPr>
        <w:t>,</w:t>
      </w:r>
    </w:p>
    <w:p w14:paraId="42D8695F" w14:textId="77777777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bCs/>
          <w:color w:val="auto"/>
          <w:sz w:val="24"/>
          <w:szCs w:val="24"/>
        </w:rPr>
        <w:t>identyfikowanie poszczególnych obowiązków ciążących na mocy RODO na administratorze, informowanie o nich oraz doradzanie w zakresie prawidłowego ich wykonania,</w:t>
      </w:r>
    </w:p>
    <w:p w14:paraId="034F38A8" w14:textId="77777777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eastAsia="Times New Roman" w:hAnsi="Times New Roman"/>
          <w:color w:val="auto"/>
          <w:sz w:val="24"/>
          <w:szCs w:val="24"/>
          <w:lang w:eastAsia="zh-CN"/>
        </w:rPr>
        <w:t>prowadzenie szkoleń z zakresu ochrony danych osobowych w formie stacjonarnej lub e-learningu,</w:t>
      </w:r>
    </w:p>
    <w:p w14:paraId="113D4207" w14:textId="77777777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eastAsia="Times New Roman" w:hAnsi="Times New Roman"/>
          <w:color w:val="auto"/>
          <w:sz w:val="24"/>
          <w:szCs w:val="24"/>
          <w:lang w:eastAsia="zh-CN"/>
        </w:rPr>
        <w:t>udział we wszystkich sprawach dotyczących ochrony danych osobowych, w tym bieżące konsultacje dotyczące realizacji obowiązków RODO dla przedstawicieli wszystkich komórek organizacyjnych Ośrodka , jak również</w:t>
      </w:r>
      <w:r w:rsidRPr="00BF5A87">
        <w:rPr>
          <w:rFonts w:ascii="Times New Roman" w:eastAsia="Times New Roman" w:hAnsi="Times New Roman"/>
          <w:color w:val="auto"/>
          <w:sz w:val="24"/>
          <w:szCs w:val="24"/>
          <w:lang w:eastAsia="pl-PL"/>
        </w:rPr>
        <w:t xml:space="preserve"> </w:t>
      </w:r>
      <w:r w:rsidRPr="00BF5A87">
        <w:rPr>
          <w:rFonts w:ascii="Times New Roman" w:eastAsia="Times New Roman" w:hAnsi="Times New Roman"/>
          <w:color w:val="auto"/>
          <w:sz w:val="24"/>
          <w:szCs w:val="24"/>
          <w:lang w:eastAsia="zh-CN"/>
        </w:rPr>
        <w:t>opracowywanie lub opiniowanie umów, klauzul, regulaminów lub innych dokumentów w zakresie zgodności z przepisami o ochronie danych osobowych,</w:t>
      </w:r>
    </w:p>
    <w:p w14:paraId="761AB479" w14:textId="0ED22AAA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eastAsia="Times New Roman" w:hAnsi="Times New Roman"/>
          <w:color w:val="auto"/>
          <w:sz w:val="24"/>
          <w:szCs w:val="24"/>
          <w:lang w:eastAsia="zh-CN"/>
        </w:rPr>
        <w:t>prowadzenie rejestru czynności przetwarzania danych osobowych zgodnie z art. 30 RODO,</w:t>
      </w:r>
    </w:p>
    <w:p w14:paraId="798A840F" w14:textId="77777777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eastAsia="Times New Roman" w:hAnsi="Times New Roman"/>
          <w:color w:val="auto"/>
          <w:sz w:val="24"/>
          <w:szCs w:val="24"/>
          <w:lang w:eastAsia="zh-CN"/>
        </w:rPr>
        <w:t>nadzór nad udzielaniem upoważnień do przetwarzania danych osobowych, w tym nad prowadzeniem rejestru nadanych upoważnień,</w:t>
      </w:r>
    </w:p>
    <w:p w14:paraId="51F92843" w14:textId="77777777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eastAsia="Times New Roman" w:hAnsi="Times New Roman"/>
          <w:color w:val="auto"/>
          <w:sz w:val="24"/>
          <w:szCs w:val="24"/>
          <w:lang w:eastAsia="zh-CN"/>
        </w:rPr>
        <w:t>obsługa naruszeń ochrony danych osobowych,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wsparcie </w:t>
      </w:r>
      <w:r w:rsidRPr="00BF5A87">
        <w:rPr>
          <w:rFonts w:ascii="Times New Roman" w:eastAsia="Times New Roman" w:hAnsi="Times New Roman"/>
          <w:color w:val="auto"/>
          <w:sz w:val="24"/>
          <w:szCs w:val="24"/>
          <w:lang w:eastAsia="zh-CN"/>
        </w:rPr>
        <w:t>zgłaszania naruszenia bezpieczeństwa do organu nadzoru oraz osób, których dane dotyczą, nadzór nad prowadzeniem rejestru naruszeń ochrony danych osobowych,</w:t>
      </w:r>
    </w:p>
    <w:p w14:paraId="5E8A7312" w14:textId="77777777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bCs/>
          <w:color w:val="auto"/>
          <w:sz w:val="24"/>
          <w:szCs w:val="24"/>
        </w:rPr>
        <w:t>pełnienie funkcji punktu kontaktowego dla osób, których dane dotyczą, we wszystkich sprawach związanych z przetwarzaniem ich danych osobowych oraz wykonywaniem praw przysługujących im na mocy RODO oraz innych przepisów dotyczących danych osobowych,</w:t>
      </w:r>
    </w:p>
    <w:p w14:paraId="006D667D" w14:textId="77777777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eastAsia="Times New Roman" w:hAnsi="Times New Roman"/>
          <w:color w:val="auto"/>
          <w:sz w:val="24"/>
          <w:szCs w:val="24"/>
          <w:lang w:eastAsia="zh-CN"/>
        </w:rPr>
        <w:lastRenderedPageBreak/>
        <w:t>konsultacje w zakresie bezpieczeństwa sieci i systemów informatycznych,</w:t>
      </w:r>
    </w:p>
    <w:p w14:paraId="000180F0" w14:textId="77777777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bCs/>
          <w:color w:val="auto"/>
          <w:sz w:val="24"/>
          <w:szCs w:val="24"/>
        </w:rPr>
        <w:t>pomoc w kontaktach z osobami, których dane dotyczą, obejmująca przygotowywanie treści odpowiedzi i nadzór nad przekazywaniem korespondencji w tym zakresie,</w:t>
      </w:r>
    </w:p>
    <w:p w14:paraId="54BC1B27" w14:textId="77777777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bCs/>
          <w:color w:val="auto"/>
          <w:sz w:val="24"/>
          <w:szCs w:val="24"/>
        </w:rPr>
        <w:t>nadzór nad opracowaniem i aktualizacją polityk i procedur z obszaru ochrony danych osobowych, bezpieczeństwa informacji oraz bezpieczeństwa IT,</w:t>
      </w:r>
    </w:p>
    <w:p w14:paraId="4F6A93B3" w14:textId="77777777" w:rsidR="00EA5E28" w:rsidRPr="00BF5A87" w:rsidRDefault="00EA5E28" w:rsidP="00EA5E28">
      <w:pPr>
        <w:pStyle w:val="Normalny1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bCs/>
          <w:color w:val="auto"/>
          <w:sz w:val="24"/>
          <w:szCs w:val="24"/>
        </w:rPr>
        <w:t>gwarancja dostępności Inspektora Ochrony Danych Osobowych, czas reakcji do 12 godzin od zgłoszenia incydentu lub naruszenia,</w:t>
      </w:r>
    </w:p>
    <w:bookmarkEnd w:id="1"/>
    <w:p w14:paraId="1C66166E" w14:textId="78AE123B" w:rsidR="007533B7" w:rsidRPr="00BF5A87" w:rsidRDefault="007533B7" w:rsidP="00EA5E28">
      <w:pPr>
        <w:pStyle w:val="Normalny1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Umowa będzie wykonywana bezpośrednio w siedzibie  Zleceniodawcy z częstotliwością i czasem trwania adekwatnym do aktualnych potrzeb Zleceniodawcy oraz przez techniczne środki łączności zapewniające poufność, dostępność i integralność przesyłanych informacji.</w:t>
      </w:r>
    </w:p>
    <w:p w14:paraId="13774DA9" w14:textId="1A169F8A" w:rsidR="00DD664B" w:rsidRPr="00BF5A87" w:rsidRDefault="007533B7" w:rsidP="007533B7">
      <w:pPr>
        <w:pStyle w:val="Normalny1"/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W szczególności Zleceniobiorca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 xml:space="preserve"> zapewni obecność osoby wskazanej do pełnienia funkcji Inspektora Ochro</w:t>
      </w:r>
      <w:r w:rsidRPr="00BF5A87">
        <w:rPr>
          <w:rFonts w:ascii="Times New Roman" w:hAnsi="Times New Roman"/>
          <w:color w:val="auto"/>
          <w:sz w:val="24"/>
          <w:szCs w:val="24"/>
        </w:rPr>
        <w:t>ny Danych w siedzibie Zleceniodawcy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3015F" w:rsidRPr="00BF5A87">
        <w:rPr>
          <w:rFonts w:ascii="Times New Roman" w:hAnsi="Times New Roman"/>
          <w:color w:val="auto"/>
          <w:sz w:val="24"/>
          <w:szCs w:val="24"/>
        </w:rPr>
        <w:t>(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 xml:space="preserve">lub </w:t>
      </w:r>
      <w:r w:rsidR="00697A7B" w:rsidRPr="00BF5A87">
        <w:rPr>
          <w:rFonts w:ascii="Times New Roman" w:hAnsi="Times New Roman"/>
          <w:color w:val="auto"/>
          <w:sz w:val="24"/>
          <w:szCs w:val="24"/>
        </w:rPr>
        <w:t xml:space="preserve">wyjątkowo 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>w formie dyżuru online</w:t>
      </w:r>
      <w:r w:rsidR="0073015F" w:rsidRPr="00BF5A87">
        <w:rPr>
          <w:rFonts w:ascii="Times New Roman" w:hAnsi="Times New Roman"/>
          <w:color w:val="auto"/>
          <w:sz w:val="24"/>
          <w:szCs w:val="24"/>
        </w:rPr>
        <w:t>)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 xml:space="preserve">, przynajmniej 1 raz  w </w:t>
      </w:r>
      <w:r w:rsidR="00672B41" w:rsidRPr="00BF5A87">
        <w:rPr>
          <w:rFonts w:ascii="Times New Roman" w:hAnsi="Times New Roman"/>
          <w:color w:val="auto"/>
          <w:sz w:val="24"/>
          <w:szCs w:val="24"/>
        </w:rPr>
        <w:t>tygodniu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 xml:space="preserve">  min. 4 godzin</w:t>
      </w:r>
      <w:r w:rsidR="00672B41" w:rsidRPr="00BF5A87">
        <w:rPr>
          <w:rFonts w:ascii="Times New Roman" w:hAnsi="Times New Roman"/>
          <w:color w:val="auto"/>
          <w:sz w:val="24"/>
          <w:szCs w:val="24"/>
        </w:rPr>
        <w:t>y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>, w d</w:t>
      </w:r>
      <w:r w:rsidR="0073015F" w:rsidRPr="00BF5A87">
        <w:rPr>
          <w:rFonts w:ascii="Times New Roman" w:hAnsi="Times New Roman"/>
          <w:color w:val="auto"/>
          <w:sz w:val="24"/>
          <w:szCs w:val="24"/>
        </w:rPr>
        <w:t>niach i godzinach pracy Zleceniodawcy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 xml:space="preserve"> (pn.-pt. </w:t>
      </w:r>
      <w:r w:rsidR="00672B41" w:rsidRPr="00BF5A87">
        <w:rPr>
          <w:rFonts w:ascii="Times New Roman" w:hAnsi="Times New Roman"/>
          <w:color w:val="auto"/>
          <w:sz w:val="24"/>
          <w:szCs w:val="24"/>
        </w:rPr>
        <w:t>7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>:00-14:</w:t>
      </w:r>
      <w:r w:rsidR="00672B41" w:rsidRPr="00BF5A87">
        <w:rPr>
          <w:rFonts w:ascii="Times New Roman" w:hAnsi="Times New Roman"/>
          <w:color w:val="auto"/>
          <w:sz w:val="24"/>
          <w:szCs w:val="24"/>
        </w:rPr>
        <w:t>35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>), w terminie uzgodnionym z</w:t>
      </w:r>
      <w:r w:rsidR="0073015F" w:rsidRPr="00BF5A87">
        <w:rPr>
          <w:rFonts w:ascii="Times New Roman" w:hAnsi="Times New Roman"/>
          <w:color w:val="auto"/>
          <w:sz w:val="24"/>
          <w:szCs w:val="24"/>
        </w:rPr>
        <w:t>e Zleceniodawcą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72B41" w:rsidRPr="00BF5A87">
        <w:rPr>
          <w:rFonts w:ascii="Times New Roman" w:hAnsi="Times New Roman"/>
          <w:color w:val="auto"/>
          <w:sz w:val="24"/>
          <w:szCs w:val="24"/>
        </w:rPr>
        <w:t>.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>W pozostałym zakresie będzie dostępny w dni robocze od godz. 7.00 do godz. 14.35</w:t>
      </w:r>
      <w:r w:rsidR="0073015F" w:rsidRPr="00BF5A87">
        <w:rPr>
          <w:rFonts w:ascii="Times New Roman" w:hAnsi="Times New Roman"/>
          <w:color w:val="auto"/>
          <w:sz w:val="24"/>
          <w:szCs w:val="24"/>
        </w:rPr>
        <w:t xml:space="preserve"> pod wskazanym w § 2 u</w:t>
      </w:r>
      <w:r w:rsidR="007C1C93" w:rsidRPr="00BF5A87">
        <w:rPr>
          <w:rFonts w:ascii="Times New Roman" w:hAnsi="Times New Roman"/>
          <w:color w:val="auto"/>
          <w:sz w:val="24"/>
          <w:szCs w:val="24"/>
        </w:rPr>
        <w:t>st. 6</w:t>
      </w:r>
      <w:r w:rsidR="0073015F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3015F" w:rsidRPr="00BF5A87">
        <w:rPr>
          <w:rFonts w:ascii="Times New Roman" w:hAnsi="Times New Roman"/>
          <w:color w:val="auto"/>
          <w:sz w:val="24"/>
          <w:szCs w:val="24"/>
        </w:rPr>
        <w:t xml:space="preserve">umowy </w:t>
      </w:r>
      <w:r w:rsidR="00DD664B" w:rsidRPr="00BF5A87">
        <w:rPr>
          <w:rFonts w:ascii="Times New Roman" w:hAnsi="Times New Roman"/>
          <w:color w:val="auto"/>
          <w:sz w:val="24"/>
          <w:szCs w:val="24"/>
        </w:rPr>
        <w:t>numerem telefonu i adresem e-mail.</w:t>
      </w:r>
    </w:p>
    <w:p w14:paraId="62EAFBBF" w14:textId="77777777" w:rsidR="00887D1F" w:rsidRPr="00BF5A87" w:rsidRDefault="00DD664B" w:rsidP="0073015F">
      <w:pPr>
        <w:pStyle w:val="Normalny1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W ramach wykonywania swoich obowiązków </w:t>
      </w:r>
      <w:r w:rsidR="006736E5" w:rsidRPr="00BF5A87">
        <w:rPr>
          <w:rFonts w:ascii="Times New Roman" w:hAnsi="Times New Roman"/>
          <w:color w:val="auto"/>
          <w:sz w:val="24"/>
          <w:szCs w:val="24"/>
        </w:rPr>
        <w:t>Zleceniobiorca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będzie zobowiązany sporządzać comiesięczny raport z wykonanych czynności wraz z informacją o dostrzeżonych problemach i wskazaniem narzędzi oraz sposobów działania zapewniających prawidłowe wypełnianie przewidzianych prawem obowiązków w zakresie ochrony danych osobowych</w:t>
      </w:r>
      <w:r w:rsidR="00B62E28" w:rsidRPr="00BF5A87">
        <w:rPr>
          <w:rFonts w:ascii="Times New Roman" w:hAnsi="Times New Roman"/>
          <w:color w:val="auto"/>
          <w:sz w:val="24"/>
          <w:szCs w:val="24"/>
        </w:rPr>
        <w:t>.</w:t>
      </w:r>
    </w:p>
    <w:p w14:paraId="6BC8C6CB" w14:textId="208B1C47" w:rsidR="00887D1F" w:rsidRPr="00BF5A87" w:rsidRDefault="00E73949" w:rsidP="00E73949">
      <w:pPr>
        <w:pStyle w:val="Normalny1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>Umowa zost</w:t>
      </w:r>
      <w:r w:rsidR="00AF37D5" w:rsidRPr="00BF5A87">
        <w:rPr>
          <w:rFonts w:ascii="Times New Roman" w:hAnsi="Times New Roman"/>
          <w:color w:val="auto"/>
          <w:sz w:val="24"/>
          <w:szCs w:val="24"/>
        </w:rPr>
        <w:t xml:space="preserve">aje zawarta na czas </w:t>
      </w:r>
      <w:r w:rsidR="00672B41" w:rsidRPr="00BF5A87">
        <w:rPr>
          <w:rFonts w:ascii="Times New Roman" w:hAnsi="Times New Roman"/>
          <w:color w:val="auto"/>
          <w:sz w:val="24"/>
          <w:szCs w:val="24"/>
        </w:rPr>
        <w:t>określony od dnia …………….r do dnia ……………..r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. </w:t>
      </w:r>
    </w:p>
    <w:p w14:paraId="107F55FB" w14:textId="77777777" w:rsidR="00B76D34" w:rsidRPr="00BF5A87" w:rsidRDefault="0073015F">
      <w:pPr>
        <w:pStyle w:val="Normalny1"/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6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150F8D" w:rsidRPr="00BF5A87">
        <w:rPr>
          <w:rFonts w:ascii="Times New Roman" w:hAnsi="Times New Roman"/>
          <w:color w:val="auto"/>
          <w:sz w:val="24"/>
          <w:szCs w:val="24"/>
        </w:rPr>
        <w:t>Osoba odpowiedzialna za realizację umowy</w:t>
      </w:r>
      <w:r w:rsidR="00ED2203" w:rsidRPr="00BF5A87">
        <w:rPr>
          <w:rFonts w:ascii="Times New Roman" w:hAnsi="Times New Roman"/>
          <w:color w:val="auto"/>
          <w:sz w:val="24"/>
          <w:szCs w:val="24"/>
        </w:rPr>
        <w:t xml:space="preserve"> ze strony Zleceniobiorcy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: </w:t>
      </w:r>
    </w:p>
    <w:p w14:paraId="001237F5" w14:textId="77777777" w:rsidR="00887D1F" w:rsidRPr="00BF5A87" w:rsidRDefault="00887D1F">
      <w:pPr>
        <w:pStyle w:val="Normalny1"/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e-mail: </w:t>
      </w:r>
      <w:r w:rsidR="00B62E28" w:rsidRPr="00BF5A87">
        <w:rPr>
          <w:rFonts w:ascii="Times New Roman" w:hAnsi="Times New Roman"/>
          <w:color w:val="auto"/>
          <w:sz w:val="24"/>
          <w:szCs w:val="24"/>
        </w:rPr>
        <w:t>……………………………</w:t>
      </w:r>
      <w:r w:rsidRPr="00BF5A87">
        <w:rPr>
          <w:rFonts w:ascii="Times New Roman" w:hAnsi="Times New Roman"/>
          <w:color w:val="auto"/>
          <w:sz w:val="24"/>
          <w:szCs w:val="24"/>
        </w:rPr>
        <w:t>telefon komórkowy</w:t>
      </w:r>
      <w:r w:rsidR="003870F7" w:rsidRPr="00BF5A87">
        <w:rPr>
          <w:rFonts w:ascii="Times New Roman" w:hAnsi="Times New Roman"/>
          <w:color w:val="auto"/>
          <w:sz w:val="24"/>
          <w:szCs w:val="24"/>
        </w:rPr>
        <w:t>: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3015F" w:rsidRPr="00BF5A87">
        <w:rPr>
          <w:rFonts w:ascii="Times New Roman" w:hAnsi="Times New Roman"/>
          <w:color w:val="auto"/>
          <w:sz w:val="24"/>
          <w:szCs w:val="24"/>
        </w:rPr>
        <w:t>……………………</w:t>
      </w:r>
    </w:p>
    <w:p w14:paraId="55F96734" w14:textId="77777777" w:rsidR="00B76D34" w:rsidRPr="00BF5A87" w:rsidRDefault="00150F8D" w:rsidP="00B76D34">
      <w:pPr>
        <w:pStyle w:val="Normalny1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Osoba odpowiedzialna za realizację umowy ze strony Zleceniodawcy</w:t>
      </w:r>
      <w:r w:rsidR="00B116C6" w:rsidRPr="00BF5A87">
        <w:rPr>
          <w:rFonts w:ascii="Times New Roman" w:hAnsi="Times New Roman"/>
          <w:color w:val="auto"/>
          <w:sz w:val="24"/>
          <w:szCs w:val="24"/>
        </w:rPr>
        <w:t>:</w:t>
      </w:r>
      <w:r w:rsidR="00B76D34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3015F" w:rsidRPr="00BF5A87">
        <w:rPr>
          <w:rFonts w:ascii="Times New Roman" w:hAnsi="Times New Roman"/>
          <w:color w:val="auto"/>
          <w:sz w:val="24"/>
          <w:szCs w:val="24"/>
        </w:rPr>
        <w:t>……………….</w:t>
      </w:r>
      <w:r w:rsidR="00B116C6" w:rsidRPr="00BF5A87">
        <w:rPr>
          <w:rFonts w:ascii="Times New Roman" w:hAnsi="Times New Roman"/>
          <w:color w:val="auto"/>
          <w:sz w:val="24"/>
          <w:szCs w:val="24"/>
        </w:rPr>
        <w:t xml:space="preserve">, </w:t>
      </w:r>
    </w:p>
    <w:p w14:paraId="5BF90E62" w14:textId="685185FA" w:rsidR="00887D1F" w:rsidRPr="00BF5A87" w:rsidRDefault="00B116C6" w:rsidP="00B76D34">
      <w:pPr>
        <w:pStyle w:val="Normalny1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e-mail:</w:t>
      </w:r>
      <w:r w:rsidR="00B62E28" w:rsidRPr="00BF5A87">
        <w:rPr>
          <w:rFonts w:ascii="Times New Roman" w:hAnsi="Times New Roman"/>
          <w:color w:val="auto"/>
          <w:sz w:val="24"/>
          <w:szCs w:val="24"/>
        </w:rPr>
        <w:t>………………………</w:t>
      </w:r>
      <w:r w:rsidR="003870F7" w:rsidRPr="00BF5A87">
        <w:rPr>
          <w:rFonts w:ascii="Times New Roman" w:hAnsi="Times New Roman"/>
          <w:color w:val="auto"/>
          <w:sz w:val="24"/>
          <w:szCs w:val="24"/>
        </w:rPr>
        <w:t>, telefon:</w:t>
      </w:r>
      <w:r w:rsidR="0073015F" w:rsidRPr="00BF5A87">
        <w:rPr>
          <w:rFonts w:ascii="Times New Roman" w:hAnsi="Times New Roman"/>
          <w:color w:val="auto"/>
          <w:sz w:val="24"/>
          <w:szCs w:val="24"/>
        </w:rPr>
        <w:t>………………</w:t>
      </w:r>
    </w:p>
    <w:p w14:paraId="7CA99A91" w14:textId="77777777" w:rsidR="00887D1F" w:rsidRPr="00BF5A87" w:rsidRDefault="00887D1F" w:rsidP="00AF37D5">
      <w:pPr>
        <w:pStyle w:val="Normalny1"/>
        <w:spacing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§ </w:t>
      </w:r>
      <w:r w:rsidR="009F22EC" w:rsidRPr="00BF5A87">
        <w:rPr>
          <w:rFonts w:ascii="Times New Roman" w:hAnsi="Times New Roman"/>
          <w:color w:val="auto"/>
          <w:sz w:val="24"/>
          <w:szCs w:val="24"/>
        </w:rPr>
        <w:t>3</w:t>
      </w:r>
    </w:p>
    <w:p w14:paraId="119BAC22" w14:textId="77777777" w:rsidR="00143E26" w:rsidRPr="00BF5A87" w:rsidRDefault="00E73949" w:rsidP="00B62E28">
      <w:pPr>
        <w:pStyle w:val="Normalny1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Za </w:t>
      </w:r>
      <w:r w:rsidRPr="00BF5A87">
        <w:rPr>
          <w:rFonts w:ascii="Times New Roman" w:hAnsi="Times New Roman"/>
          <w:color w:val="auto"/>
          <w:sz w:val="24"/>
          <w:szCs w:val="24"/>
        </w:rPr>
        <w:t>czynności wymienione w §2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 Zleceniobiorcy</w:t>
      </w:r>
      <w:r w:rsidR="00150F8D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przysługuje wynagrodzenie </w:t>
      </w:r>
      <w:r w:rsidR="00E173B4" w:rsidRPr="00BF5A87">
        <w:rPr>
          <w:rFonts w:ascii="Times New Roman" w:hAnsi="Times New Roman"/>
          <w:color w:val="auto"/>
          <w:sz w:val="24"/>
          <w:szCs w:val="24"/>
        </w:rPr>
        <w:t xml:space="preserve">ryczałtowe 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w wysokości </w:t>
      </w:r>
      <w:r w:rsidR="00B62E28" w:rsidRPr="00BF5A87">
        <w:rPr>
          <w:rFonts w:ascii="Times New Roman" w:hAnsi="Times New Roman"/>
          <w:color w:val="auto"/>
          <w:sz w:val="24"/>
          <w:szCs w:val="24"/>
        </w:rPr>
        <w:t>.............................</w:t>
      </w:r>
      <w:r w:rsidR="0093612C" w:rsidRPr="00BF5A87">
        <w:rPr>
          <w:rFonts w:ascii="Times New Roman" w:hAnsi="Times New Roman"/>
          <w:color w:val="auto"/>
          <w:sz w:val="24"/>
          <w:szCs w:val="24"/>
        </w:rPr>
        <w:t>. netto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 (</w:t>
      </w:r>
      <w:r w:rsidR="00B76D34" w:rsidRPr="00BF5A87">
        <w:rPr>
          <w:rFonts w:ascii="Times New Roman" w:hAnsi="Times New Roman"/>
          <w:color w:val="auto"/>
          <w:sz w:val="24"/>
          <w:szCs w:val="24"/>
        </w:rPr>
        <w:t xml:space="preserve">słownie złotych: </w:t>
      </w:r>
      <w:r w:rsidR="00B62E28" w:rsidRPr="00BF5A87">
        <w:rPr>
          <w:rFonts w:ascii="Times New Roman" w:hAnsi="Times New Roman"/>
          <w:color w:val="auto"/>
          <w:sz w:val="24"/>
          <w:szCs w:val="24"/>
        </w:rPr>
        <w:t>…………………………..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) miesięcznie powiększone o 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należny 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>poda</w:t>
      </w:r>
      <w:r w:rsidR="00B76D34" w:rsidRPr="00BF5A87">
        <w:rPr>
          <w:rFonts w:ascii="Times New Roman" w:hAnsi="Times New Roman"/>
          <w:color w:val="auto"/>
          <w:sz w:val="24"/>
          <w:szCs w:val="24"/>
        </w:rPr>
        <w:t xml:space="preserve">tek VAT </w:t>
      </w:r>
      <w:r w:rsidR="00B62E28" w:rsidRPr="00BF5A87">
        <w:rPr>
          <w:rFonts w:ascii="Times New Roman" w:hAnsi="Times New Roman"/>
          <w:color w:val="auto"/>
          <w:sz w:val="24"/>
          <w:szCs w:val="24"/>
        </w:rPr>
        <w:t>………..</w:t>
      </w:r>
      <w:r w:rsidR="00B76D34" w:rsidRPr="00BF5A87">
        <w:rPr>
          <w:rFonts w:ascii="Times New Roman" w:hAnsi="Times New Roman"/>
          <w:color w:val="auto"/>
          <w:sz w:val="24"/>
          <w:szCs w:val="24"/>
        </w:rPr>
        <w:t xml:space="preserve">, tj. </w:t>
      </w:r>
      <w:r w:rsidR="00B62E28" w:rsidRPr="00BF5A87">
        <w:rPr>
          <w:rFonts w:ascii="Times New Roman" w:hAnsi="Times New Roman"/>
          <w:color w:val="auto"/>
          <w:sz w:val="24"/>
          <w:szCs w:val="24"/>
        </w:rPr>
        <w:t>…………………..</w:t>
      </w:r>
      <w:r w:rsidR="00B76D34" w:rsidRPr="00BF5A87">
        <w:rPr>
          <w:rFonts w:ascii="Times New Roman" w:hAnsi="Times New Roman"/>
          <w:color w:val="auto"/>
          <w:sz w:val="24"/>
          <w:szCs w:val="24"/>
        </w:rPr>
        <w:t xml:space="preserve"> brutto</w:t>
      </w:r>
      <w:r w:rsidR="00B20BD7" w:rsidRPr="00BF5A87">
        <w:rPr>
          <w:rFonts w:ascii="Times New Roman" w:hAnsi="Times New Roman"/>
          <w:color w:val="auto"/>
          <w:sz w:val="24"/>
          <w:szCs w:val="24"/>
        </w:rPr>
        <w:t xml:space="preserve"> (słownie złotych:</w:t>
      </w:r>
      <w:r w:rsidR="00B62E28" w:rsidRPr="00BF5A87">
        <w:rPr>
          <w:rFonts w:ascii="Times New Roman" w:hAnsi="Times New Roman"/>
          <w:color w:val="auto"/>
          <w:sz w:val="24"/>
          <w:szCs w:val="24"/>
        </w:rPr>
        <w:t>………………….</w:t>
      </w:r>
      <w:r w:rsidR="00B20BD7" w:rsidRPr="00BF5A87">
        <w:rPr>
          <w:rFonts w:ascii="Times New Roman" w:hAnsi="Times New Roman"/>
          <w:color w:val="auto"/>
          <w:sz w:val="24"/>
          <w:szCs w:val="24"/>
        </w:rPr>
        <w:t xml:space="preserve">). </w:t>
      </w:r>
    </w:p>
    <w:p w14:paraId="1C2746C8" w14:textId="77777777" w:rsidR="00887D1F" w:rsidRPr="00BF5A87" w:rsidRDefault="00B20BD7" w:rsidP="00D76307">
      <w:pPr>
        <w:pStyle w:val="Normalny1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Zleceniodawca zapłaci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 Zleceniobiorcy wynagrodzenie na podstawie wystawionej przez niego faktury VAT, przelewem na jego konto podane w fakturze.</w:t>
      </w:r>
    </w:p>
    <w:p w14:paraId="29D32380" w14:textId="77777777" w:rsidR="0097070B" w:rsidRPr="00BF5A87" w:rsidRDefault="00887D1F" w:rsidP="00DA1770">
      <w:pPr>
        <w:pStyle w:val="Normalny1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lastRenderedPageBreak/>
        <w:t xml:space="preserve">Faktury VAT wystawiane będą z datą sprzedaży przypadającą w ostatni dzień miesiąca, w którym nastąpiło świadczenie usługi. </w:t>
      </w:r>
      <w:r w:rsidR="00B62E28" w:rsidRPr="00BF5A87">
        <w:rPr>
          <w:rFonts w:ascii="Times New Roman" w:hAnsi="Times New Roman"/>
          <w:color w:val="auto"/>
          <w:sz w:val="24"/>
          <w:szCs w:val="24"/>
        </w:rPr>
        <w:t>Do faktury należy załączyć miesięczny raport</w:t>
      </w:r>
      <w:r w:rsidR="0097070B" w:rsidRPr="00BF5A87">
        <w:rPr>
          <w:rFonts w:ascii="Times New Roman" w:hAnsi="Times New Roman"/>
          <w:color w:val="auto"/>
          <w:sz w:val="24"/>
          <w:szCs w:val="24"/>
        </w:rPr>
        <w:t xml:space="preserve">  </w:t>
      </w:r>
      <w:bookmarkStart w:id="2" w:name="_Hlk18572132"/>
      <w:r w:rsidR="0097070B" w:rsidRPr="00BF5A87">
        <w:rPr>
          <w:rFonts w:ascii="Times New Roman" w:hAnsi="Times New Roman"/>
          <w:color w:val="auto"/>
          <w:sz w:val="24"/>
          <w:szCs w:val="24"/>
        </w:rPr>
        <w:t>z wykonanych czynności</w:t>
      </w:r>
      <w:r w:rsidR="0073015F" w:rsidRPr="00BF5A87">
        <w:rPr>
          <w:rFonts w:ascii="Times New Roman" w:hAnsi="Times New Roman"/>
          <w:color w:val="auto"/>
          <w:sz w:val="24"/>
          <w:szCs w:val="24"/>
        </w:rPr>
        <w:t>, o którym mowa w § 2 ust.4 umowy</w:t>
      </w:r>
      <w:r w:rsidR="0097070B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770" w:rsidRPr="00BF5A87">
        <w:rPr>
          <w:rFonts w:ascii="Times New Roman" w:hAnsi="Times New Roman"/>
          <w:color w:val="auto"/>
          <w:sz w:val="24"/>
          <w:szCs w:val="24"/>
        </w:rPr>
        <w:t>.</w:t>
      </w:r>
      <w:bookmarkEnd w:id="2"/>
    </w:p>
    <w:p w14:paraId="2405ABDC" w14:textId="77777777" w:rsidR="00887D1F" w:rsidRPr="00BF5A87" w:rsidRDefault="00B62E28" w:rsidP="00D76307">
      <w:pPr>
        <w:pStyle w:val="Normalny1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Termin płatności </w:t>
      </w:r>
      <w:r w:rsidR="00140A5A" w:rsidRPr="00BF5A87">
        <w:rPr>
          <w:rFonts w:ascii="Times New Roman" w:hAnsi="Times New Roman"/>
          <w:color w:val="auto"/>
          <w:sz w:val="24"/>
          <w:szCs w:val="24"/>
        </w:rPr>
        <w:t xml:space="preserve">do </w:t>
      </w:r>
      <w:r w:rsidR="00EE5C90" w:rsidRPr="00BF5A87">
        <w:rPr>
          <w:rFonts w:ascii="Times New Roman" w:hAnsi="Times New Roman"/>
          <w:color w:val="auto"/>
          <w:sz w:val="24"/>
          <w:szCs w:val="24"/>
        </w:rPr>
        <w:t>7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 xml:space="preserve"> dni od daty dostarczenia faktury.</w:t>
      </w:r>
    </w:p>
    <w:p w14:paraId="089EDFE8" w14:textId="77777777" w:rsidR="004901D6" w:rsidRPr="00BF5A87" w:rsidRDefault="00A57906" w:rsidP="004A1744">
      <w:pPr>
        <w:pStyle w:val="Normalny1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D6449" w:rsidRPr="00BF5A87">
        <w:rPr>
          <w:rFonts w:ascii="Times New Roman" w:hAnsi="Times New Roman"/>
          <w:color w:val="auto"/>
          <w:sz w:val="24"/>
          <w:szCs w:val="24"/>
        </w:rPr>
        <w:t>Zleceniodawca wyraża zgodę na dostarczanie faktur w wersji elektronicznej na adres</w:t>
      </w:r>
      <w:r w:rsidR="000A11CD" w:rsidRPr="00BF5A87">
        <w:rPr>
          <w:rFonts w:ascii="Times New Roman" w:hAnsi="Times New Roman"/>
          <w:color w:val="auto"/>
          <w:sz w:val="24"/>
          <w:szCs w:val="24"/>
        </w:rPr>
        <w:t xml:space="preserve"> poczty elektronicznej</w:t>
      </w:r>
      <w:r w:rsidR="007D6449" w:rsidRPr="00BF5A87">
        <w:rPr>
          <w:rFonts w:ascii="Times New Roman" w:hAnsi="Times New Roman"/>
          <w:color w:val="auto"/>
          <w:sz w:val="24"/>
          <w:szCs w:val="24"/>
        </w:rPr>
        <w:t xml:space="preserve"> wskazany przez Zleceniodawcę.</w:t>
      </w:r>
    </w:p>
    <w:p w14:paraId="35CA3EAB" w14:textId="77777777" w:rsidR="00672B41" w:rsidRPr="00BF5A87" w:rsidRDefault="00672B41" w:rsidP="00E32726">
      <w:pPr>
        <w:pStyle w:val="Normalny1"/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14:paraId="5200779C" w14:textId="3A9308ED" w:rsidR="00A57906" w:rsidRPr="00BF5A87" w:rsidRDefault="00A57906" w:rsidP="00D76307">
      <w:pPr>
        <w:pStyle w:val="Normalny1"/>
        <w:spacing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§4</w:t>
      </w:r>
    </w:p>
    <w:p w14:paraId="76F97B94" w14:textId="77777777" w:rsidR="00A57906" w:rsidRPr="00BF5A87" w:rsidRDefault="00A57906" w:rsidP="00A57906">
      <w:pPr>
        <w:pStyle w:val="Normalny1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Zleceniobiorca zobowiązany jest do bezwzględnego </w:t>
      </w:r>
      <w:r w:rsidR="007B0107" w:rsidRPr="00BF5A87">
        <w:rPr>
          <w:rFonts w:ascii="Times New Roman" w:hAnsi="Times New Roman"/>
          <w:color w:val="auto"/>
          <w:sz w:val="24"/>
          <w:szCs w:val="24"/>
        </w:rPr>
        <w:t>zachowania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w tajemnicy wszelkich danych i informacji uzyskanych w związku lub przy okazji wykonywania obowiązków na podstawie </w:t>
      </w:r>
      <w:r w:rsidR="007C1C93" w:rsidRPr="00BF5A87">
        <w:rPr>
          <w:rFonts w:ascii="Times New Roman" w:hAnsi="Times New Roman"/>
          <w:color w:val="auto"/>
          <w:sz w:val="24"/>
          <w:szCs w:val="24"/>
        </w:rPr>
        <w:t>niniejszej umowy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, w tym dotyczących jego pacjentów, klientów, kooperantów. </w:t>
      </w:r>
    </w:p>
    <w:p w14:paraId="5C06C9C9" w14:textId="77777777" w:rsidR="00A57906" w:rsidRPr="00BF5A87" w:rsidRDefault="00A57906" w:rsidP="00A57906">
      <w:pPr>
        <w:pStyle w:val="Normalny1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W wykonaniu powyższego zobowiązania Zleceniobiorca jest zobowiązany w szczególności do chronienia i zabezpieczania przed ujawnieniem osobom niepowołanym danych osobowych pacjentów, pracowników i danych powierzonych, wszelkich informacji handlowych, idei, projektów, koncepcji, ulepszeń, odkryć i wynalazków powstałych i wykorzystywanych w przedsiębiorstwie Zleceniodawcy oraz zobowiązany jest do niewykorzystywania informacji </w:t>
      </w:r>
      <w:r w:rsidR="007B0107" w:rsidRPr="00BF5A87">
        <w:rPr>
          <w:rFonts w:ascii="Times New Roman" w:hAnsi="Times New Roman"/>
          <w:color w:val="auto"/>
          <w:sz w:val="24"/>
          <w:szCs w:val="24"/>
        </w:rPr>
        <w:t xml:space="preserve">i 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danych </w:t>
      </w:r>
      <w:r w:rsidR="007B0107" w:rsidRPr="00BF5A87">
        <w:rPr>
          <w:rFonts w:ascii="Times New Roman" w:hAnsi="Times New Roman"/>
          <w:color w:val="auto"/>
          <w:sz w:val="24"/>
          <w:szCs w:val="24"/>
        </w:rPr>
        <w:t xml:space="preserve">dotyczących 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zarówno Zleceniodawcy, pacjentów, klientów, jak i jego kooperantów, tak w czasie realizacji niniejszej umowy, jak i po jej zakończeniu, dla własnych korzyści lub dla korzyści osób trzecich bez pisemnej zgody Zleceniodawcy. </w:t>
      </w:r>
    </w:p>
    <w:p w14:paraId="0B7808F4" w14:textId="77777777" w:rsidR="00A57906" w:rsidRPr="00BF5A87" w:rsidRDefault="00A57906" w:rsidP="00A57906">
      <w:pPr>
        <w:pStyle w:val="Normalny1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Z chwilą zakończenia realizacji umowy Zleceniobiorca obowiązany jest do wydania wszelkich dokumentów i nośników informacji, będących w jego posiadaniu, dotyczących przedsiębior</w:t>
      </w:r>
      <w:r w:rsidR="008E01AA" w:rsidRPr="00BF5A87">
        <w:rPr>
          <w:rFonts w:ascii="Times New Roman" w:hAnsi="Times New Roman"/>
          <w:color w:val="auto"/>
          <w:sz w:val="24"/>
          <w:szCs w:val="24"/>
        </w:rPr>
        <w:t>stwa Zleceniodawcy oraz działań</w:t>
      </w:r>
      <w:r w:rsidRPr="00BF5A87">
        <w:rPr>
          <w:rFonts w:ascii="Times New Roman" w:hAnsi="Times New Roman"/>
          <w:color w:val="auto"/>
          <w:sz w:val="24"/>
          <w:szCs w:val="24"/>
        </w:rPr>
        <w:t>, będąc</w:t>
      </w:r>
      <w:r w:rsidR="008E01AA" w:rsidRPr="00BF5A87">
        <w:rPr>
          <w:rFonts w:ascii="Times New Roman" w:hAnsi="Times New Roman"/>
          <w:color w:val="auto"/>
          <w:sz w:val="24"/>
          <w:szCs w:val="24"/>
        </w:rPr>
        <w:t>ych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przedmiotem </w:t>
      </w:r>
      <w:r w:rsidR="008E01AA" w:rsidRPr="00BF5A87">
        <w:rPr>
          <w:rFonts w:ascii="Times New Roman" w:hAnsi="Times New Roman"/>
          <w:color w:val="auto"/>
          <w:sz w:val="24"/>
          <w:szCs w:val="24"/>
        </w:rPr>
        <w:t>niniejszej umowy</w:t>
      </w:r>
      <w:r w:rsidRPr="00BF5A87">
        <w:rPr>
          <w:rFonts w:ascii="Times New Roman" w:hAnsi="Times New Roman"/>
          <w:color w:val="auto"/>
          <w:sz w:val="24"/>
          <w:szCs w:val="24"/>
        </w:rPr>
        <w:t>.</w:t>
      </w:r>
    </w:p>
    <w:p w14:paraId="16FC1F75" w14:textId="77777777" w:rsidR="00A97049" w:rsidRPr="00BF5A87" w:rsidRDefault="00A57906" w:rsidP="00A97049">
      <w:pPr>
        <w:pStyle w:val="Normalny1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Strony zobowiązują się zarówno w trakcie realizacji umowy, jak i w przyszłości nie ujawniać osobom trzecim zapisów niniejszej umowy</w:t>
      </w:r>
      <w:r w:rsidR="00A97049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F5A87">
        <w:rPr>
          <w:rFonts w:ascii="Times New Roman" w:hAnsi="Times New Roman"/>
          <w:color w:val="auto"/>
          <w:sz w:val="24"/>
          <w:szCs w:val="24"/>
        </w:rPr>
        <w:t>oraz innych informacji posiadających dla kooperant</w:t>
      </w:r>
      <w:r w:rsidR="00AE58C8" w:rsidRPr="00BF5A87">
        <w:rPr>
          <w:rFonts w:ascii="Times New Roman" w:hAnsi="Times New Roman"/>
          <w:color w:val="auto"/>
          <w:sz w:val="24"/>
          <w:szCs w:val="24"/>
        </w:rPr>
        <w:t>ó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w wartość gospodarczą w szczególności stanowiących tajemnicę przedsiębiorstwa w myśl </w:t>
      </w:r>
      <w:proofErr w:type="spellStart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>ustawy</w:t>
      </w:r>
      <w:proofErr w:type="spellEnd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 xml:space="preserve"> z </w:t>
      </w:r>
      <w:proofErr w:type="spellStart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>dnia</w:t>
      </w:r>
      <w:proofErr w:type="spellEnd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 xml:space="preserve"> 16 </w:t>
      </w:r>
      <w:proofErr w:type="spellStart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>kwietnia</w:t>
      </w:r>
      <w:proofErr w:type="spellEnd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 xml:space="preserve"> 1993 r. o </w:t>
      </w:r>
      <w:proofErr w:type="spellStart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>zwalczaniu</w:t>
      </w:r>
      <w:proofErr w:type="spellEnd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proofErr w:type="spellStart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>nieuczciwej</w:t>
      </w:r>
      <w:proofErr w:type="spellEnd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proofErr w:type="spellStart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>konkurencji</w:t>
      </w:r>
      <w:proofErr w:type="spellEnd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 xml:space="preserve"> (</w:t>
      </w:r>
      <w:proofErr w:type="spellStart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>t.j.</w:t>
      </w:r>
      <w:proofErr w:type="spellEnd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 xml:space="preserve"> Dz. U. z 202</w:t>
      </w:r>
      <w:r w:rsidR="00AE58C8" w:rsidRPr="00BF5A87">
        <w:rPr>
          <w:rFonts w:ascii="Times New Roman" w:hAnsi="Times New Roman"/>
          <w:color w:val="auto"/>
          <w:sz w:val="24"/>
          <w:szCs w:val="24"/>
          <w:lang w:val="en-US"/>
        </w:rPr>
        <w:t>2</w:t>
      </w:r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 xml:space="preserve"> r. </w:t>
      </w:r>
      <w:proofErr w:type="spellStart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>poz</w:t>
      </w:r>
      <w:proofErr w:type="spellEnd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>. 1</w:t>
      </w:r>
      <w:r w:rsidR="00AE58C8" w:rsidRPr="00BF5A87">
        <w:rPr>
          <w:rFonts w:ascii="Times New Roman" w:hAnsi="Times New Roman"/>
          <w:color w:val="auto"/>
          <w:sz w:val="24"/>
          <w:szCs w:val="24"/>
          <w:lang w:val="en-US"/>
        </w:rPr>
        <w:t>233</w:t>
      </w:r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 xml:space="preserve"> z </w:t>
      </w:r>
      <w:proofErr w:type="spellStart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>późn</w:t>
      </w:r>
      <w:proofErr w:type="spellEnd"/>
      <w:r w:rsidR="007C1C93" w:rsidRPr="00BF5A87">
        <w:rPr>
          <w:rFonts w:ascii="Times New Roman" w:hAnsi="Times New Roman"/>
          <w:color w:val="auto"/>
          <w:sz w:val="24"/>
          <w:szCs w:val="24"/>
          <w:lang w:val="en-US"/>
        </w:rPr>
        <w:t>. zm.),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za wyjątkiem przypadków przewidzianych przez prawo.</w:t>
      </w:r>
    </w:p>
    <w:p w14:paraId="614F826D" w14:textId="77777777" w:rsidR="00887D1F" w:rsidRPr="00BF5A87" w:rsidRDefault="00887D1F" w:rsidP="00D76307">
      <w:pPr>
        <w:pStyle w:val="Normalny1"/>
        <w:spacing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§ </w:t>
      </w:r>
      <w:r w:rsidR="00A57906" w:rsidRPr="00BF5A87">
        <w:rPr>
          <w:rFonts w:ascii="Times New Roman" w:hAnsi="Times New Roman"/>
          <w:color w:val="auto"/>
          <w:sz w:val="24"/>
          <w:szCs w:val="24"/>
        </w:rPr>
        <w:t>5</w:t>
      </w:r>
    </w:p>
    <w:p w14:paraId="424B6EE8" w14:textId="77777777" w:rsidR="00887D1F" w:rsidRPr="00BF5A87" w:rsidRDefault="00887D1F" w:rsidP="00D76307">
      <w:pPr>
        <w:pStyle w:val="Normalny1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Zleceniobiorca ponosi pełną odpowiedzialność za prawidłowość wykonywanych usług. </w:t>
      </w:r>
      <w:r w:rsidR="00DB08F0" w:rsidRPr="00BF5A87">
        <w:rPr>
          <w:rFonts w:ascii="Times New Roman" w:hAnsi="Times New Roman"/>
          <w:color w:val="auto"/>
          <w:sz w:val="24"/>
          <w:szCs w:val="24"/>
        </w:rPr>
        <w:br/>
      </w:r>
      <w:r w:rsidRPr="00BF5A87">
        <w:rPr>
          <w:rFonts w:ascii="Times New Roman" w:hAnsi="Times New Roman"/>
          <w:color w:val="auto"/>
          <w:sz w:val="24"/>
          <w:szCs w:val="24"/>
        </w:rPr>
        <w:t>W przypadku, gdy Zleceniodawca poniesie szkodę z tytułu naruszenia zasad ochrony danych osobowych, a naruszenie będzie wynikiem nienależytego wykonania niniejszej umowy, Zleceniobiorca będzie z</w:t>
      </w:r>
      <w:r w:rsidR="00AE58C8" w:rsidRPr="00BF5A87">
        <w:rPr>
          <w:rFonts w:ascii="Times New Roman" w:hAnsi="Times New Roman"/>
          <w:color w:val="auto"/>
          <w:sz w:val="24"/>
          <w:szCs w:val="24"/>
        </w:rPr>
        <w:t>o</w:t>
      </w:r>
      <w:r w:rsidRPr="00BF5A87">
        <w:rPr>
          <w:rFonts w:ascii="Times New Roman" w:hAnsi="Times New Roman"/>
          <w:color w:val="auto"/>
          <w:sz w:val="24"/>
          <w:szCs w:val="24"/>
        </w:rPr>
        <w:t>bowi</w:t>
      </w:r>
      <w:r w:rsidR="00AE58C8" w:rsidRPr="00BF5A87">
        <w:rPr>
          <w:rFonts w:ascii="Times New Roman" w:hAnsi="Times New Roman"/>
          <w:color w:val="auto"/>
          <w:sz w:val="24"/>
          <w:szCs w:val="24"/>
        </w:rPr>
        <w:t>ą</w:t>
      </w:r>
      <w:r w:rsidRPr="00BF5A87">
        <w:rPr>
          <w:rFonts w:ascii="Times New Roman" w:hAnsi="Times New Roman"/>
          <w:color w:val="auto"/>
          <w:sz w:val="24"/>
          <w:szCs w:val="24"/>
        </w:rPr>
        <w:t>zany do jej pokrycia.</w:t>
      </w:r>
    </w:p>
    <w:p w14:paraId="62EA95EB" w14:textId="4F31ECDB" w:rsidR="00887D1F" w:rsidRPr="00BF5A87" w:rsidRDefault="00887D1F" w:rsidP="00D76307">
      <w:pPr>
        <w:pStyle w:val="Normalny1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Umowa może zostać rozwiązania przez każdą ze stron </w:t>
      </w:r>
      <w:r w:rsidR="00697A7B" w:rsidRPr="00BF5A87">
        <w:rPr>
          <w:rFonts w:ascii="Times New Roman" w:hAnsi="Times New Roman"/>
          <w:color w:val="auto"/>
          <w:sz w:val="24"/>
          <w:szCs w:val="24"/>
        </w:rPr>
        <w:t>za zachowaniem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B08F0" w:rsidRPr="00BF5A87">
        <w:rPr>
          <w:rFonts w:ascii="Times New Roman" w:hAnsi="Times New Roman"/>
          <w:color w:val="auto"/>
          <w:sz w:val="24"/>
          <w:szCs w:val="24"/>
        </w:rPr>
        <w:t>miesięcznego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okresu wypowiedzenia</w:t>
      </w:r>
      <w:r w:rsidR="00697A7B" w:rsidRPr="00BF5A87">
        <w:rPr>
          <w:rFonts w:ascii="Times New Roman" w:hAnsi="Times New Roman"/>
          <w:color w:val="auto"/>
          <w:sz w:val="24"/>
          <w:szCs w:val="24"/>
        </w:rPr>
        <w:t>, ze skutkiem na koniec na koniec miesiąca,</w:t>
      </w:r>
      <w:r w:rsidR="00B46961" w:rsidRPr="00BF5A87">
        <w:rPr>
          <w:rFonts w:ascii="Times New Roman" w:hAnsi="Times New Roman"/>
          <w:color w:val="auto"/>
          <w:sz w:val="24"/>
          <w:szCs w:val="24"/>
        </w:rPr>
        <w:t xml:space="preserve"> wyłącznie z ważnych powodów</w:t>
      </w:r>
      <w:r w:rsidRPr="00BF5A87">
        <w:rPr>
          <w:rFonts w:ascii="Times New Roman" w:hAnsi="Times New Roman"/>
          <w:color w:val="auto"/>
          <w:sz w:val="24"/>
          <w:szCs w:val="24"/>
        </w:rPr>
        <w:t>.</w:t>
      </w:r>
    </w:p>
    <w:p w14:paraId="5C8637D4" w14:textId="4734C896" w:rsidR="00887D1F" w:rsidRPr="00BF5A87" w:rsidRDefault="00887D1F" w:rsidP="00D76307">
      <w:pPr>
        <w:pStyle w:val="Normalny1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lastRenderedPageBreak/>
        <w:t xml:space="preserve"> Zleceniodawca zastrzega sobie </w:t>
      </w:r>
      <w:r w:rsidR="00697A7B" w:rsidRPr="00BF5A87">
        <w:rPr>
          <w:rFonts w:ascii="Times New Roman" w:hAnsi="Times New Roman"/>
          <w:color w:val="auto"/>
          <w:sz w:val="24"/>
          <w:szCs w:val="24"/>
        </w:rPr>
        <w:t xml:space="preserve">prawo natychmiastowego wypowiedzenia niniejszej umowy </w:t>
      </w:r>
      <w:r w:rsidR="00B46961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97A7B" w:rsidRPr="00BF5A87">
        <w:rPr>
          <w:rFonts w:ascii="Times New Roman" w:hAnsi="Times New Roman"/>
          <w:color w:val="auto"/>
          <w:sz w:val="24"/>
          <w:szCs w:val="24"/>
        </w:rPr>
        <w:t xml:space="preserve">w </w:t>
      </w:r>
      <w:r w:rsidR="00B46961" w:rsidRPr="00BF5A87">
        <w:rPr>
          <w:rFonts w:ascii="Times New Roman" w:hAnsi="Times New Roman"/>
          <w:color w:val="auto"/>
          <w:sz w:val="24"/>
          <w:szCs w:val="24"/>
        </w:rPr>
        <w:t>przypadku niewykonywania lub nienależytego wykonywania postanowień niniejszej umowy</w:t>
      </w:r>
      <w:r w:rsidR="00697A7B" w:rsidRPr="00BF5A87">
        <w:rPr>
          <w:rFonts w:ascii="Times New Roman" w:hAnsi="Times New Roman"/>
          <w:color w:val="auto"/>
          <w:sz w:val="24"/>
          <w:szCs w:val="24"/>
        </w:rPr>
        <w:t xml:space="preserve"> przez Zleceniobiorcę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. </w:t>
      </w:r>
    </w:p>
    <w:p w14:paraId="2418A997" w14:textId="5172C30D" w:rsidR="001D009C" w:rsidRPr="00BF5A87" w:rsidRDefault="00887D1F" w:rsidP="006C4269">
      <w:pPr>
        <w:pStyle w:val="Normalny1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Zleceniobiorca zastrzega sobi</w:t>
      </w:r>
      <w:r w:rsidR="00697A7B" w:rsidRPr="00BF5A87">
        <w:rPr>
          <w:rFonts w:ascii="Times New Roman" w:hAnsi="Times New Roman"/>
          <w:color w:val="auto"/>
          <w:sz w:val="24"/>
          <w:szCs w:val="24"/>
        </w:rPr>
        <w:t>e prawo natychmiastowego wypowiedzenia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niniejszej umowy </w:t>
      </w:r>
      <w:r w:rsidR="00450F5B" w:rsidRPr="00BF5A87">
        <w:rPr>
          <w:rFonts w:ascii="Times New Roman" w:hAnsi="Times New Roman"/>
          <w:color w:val="auto"/>
          <w:sz w:val="24"/>
          <w:szCs w:val="24"/>
        </w:rPr>
        <w:br/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w przypadku </w:t>
      </w:r>
      <w:r w:rsidR="001E6213" w:rsidRPr="00BF5A87">
        <w:rPr>
          <w:rFonts w:ascii="Times New Roman" w:hAnsi="Times New Roman"/>
          <w:color w:val="auto"/>
          <w:sz w:val="24"/>
          <w:szCs w:val="24"/>
        </w:rPr>
        <w:t xml:space="preserve">zawinionego przez Zleceniodawcę 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naruszania postanowień niniejszej umowy, a </w:t>
      </w:r>
      <w:r w:rsidR="00450F5B" w:rsidRPr="00BF5A87">
        <w:rPr>
          <w:rFonts w:ascii="Times New Roman" w:hAnsi="Times New Roman"/>
          <w:color w:val="auto"/>
          <w:sz w:val="24"/>
          <w:szCs w:val="24"/>
        </w:rPr>
        <w:br/>
      </w:r>
      <w:r w:rsidRPr="00BF5A87">
        <w:rPr>
          <w:rFonts w:ascii="Times New Roman" w:hAnsi="Times New Roman"/>
          <w:color w:val="auto"/>
          <w:sz w:val="24"/>
          <w:szCs w:val="24"/>
        </w:rPr>
        <w:t>w szczególności braku zapłat</w:t>
      </w:r>
      <w:r w:rsidR="00450F5B" w:rsidRPr="00BF5A87">
        <w:rPr>
          <w:rFonts w:ascii="Times New Roman" w:hAnsi="Times New Roman"/>
          <w:color w:val="auto"/>
          <w:sz w:val="24"/>
          <w:szCs w:val="24"/>
        </w:rPr>
        <w:t>y wynagrodzenia określonego w §3</w:t>
      </w:r>
      <w:r w:rsidRPr="00BF5A87">
        <w:rPr>
          <w:rFonts w:ascii="Times New Roman" w:hAnsi="Times New Roman"/>
          <w:color w:val="auto"/>
          <w:sz w:val="24"/>
          <w:szCs w:val="24"/>
        </w:rPr>
        <w:t xml:space="preserve"> w terminie przekraczającym 14 dni od daty płatności</w:t>
      </w:r>
      <w:r w:rsidR="007C1C93" w:rsidRPr="00BF5A87">
        <w:rPr>
          <w:rFonts w:ascii="Times New Roman" w:hAnsi="Times New Roman"/>
          <w:color w:val="auto"/>
          <w:sz w:val="24"/>
          <w:szCs w:val="24"/>
        </w:rPr>
        <w:t>.</w:t>
      </w:r>
    </w:p>
    <w:p w14:paraId="5DE3E5DC" w14:textId="46C5A6D3" w:rsidR="00887D1F" w:rsidRPr="00BF5A87" w:rsidRDefault="00697A7B" w:rsidP="006C4269">
      <w:pPr>
        <w:pStyle w:val="Normalny1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Wypowiedzenie umowy może zostać przesłane w postaci elektronicznej w formie dokumentowej na adresy wskazane w § 2 ust. 6.</w:t>
      </w:r>
    </w:p>
    <w:p w14:paraId="1F21B2FB" w14:textId="77777777" w:rsidR="00887D1F" w:rsidRPr="00BF5A87" w:rsidRDefault="00023205" w:rsidP="006C4269">
      <w:pPr>
        <w:pStyle w:val="Normalny1"/>
        <w:spacing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§ </w:t>
      </w:r>
      <w:r w:rsidR="00A57906" w:rsidRPr="00BF5A87">
        <w:rPr>
          <w:rFonts w:ascii="Times New Roman" w:hAnsi="Times New Roman"/>
          <w:color w:val="auto"/>
          <w:sz w:val="24"/>
          <w:szCs w:val="24"/>
        </w:rPr>
        <w:t>6</w:t>
      </w:r>
    </w:p>
    <w:p w14:paraId="6ADC1B1A" w14:textId="77777777" w:rsidR="00887D1F" w:rsidRPr="00BF5A87" w:rsidRDefault="00887D1F" w:rsidP="006C4269">
      <w:pPr>
        <w:pStyle w:val="Normalny1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Wszelkie zmiany i uzupełnienia niniejszej Umowy wymagają dla swojej ważności formy pisemnej w </w:t>
      </w:r>
      <w:r w:rsidR="006577AE" w:rsidRPr="00BF5A87">
        <w:rPr>
          <w:rFonts w:ascii="Times New Roman" w:hAnsi="Times New Roman"/>
          <w:color w:val="auto"/>
          <w:sz w:val="24"/>
          <w:szCs w:val="24"/>
        </w:rPr>
        <w:t>postaci aneksu, z wyjątkiem zmi</w:t>
      </w:r>
      <w:r w:rsidR="000A0646" w:rsidRPr="00BF5A87">
        <w:rPr>
          <w:rFonts w:ascii="Times New Roman" w:hAnsi="Times New Roman"/>
          <w:color w:val="auto"/>
          <w:sz w:val="24"/>
          <w:szCs w:val="24"/>
        </w:rPr>
        <w:t>a</w:t>
      </w:r>
      <w:r w:rsidR="006577AE" w:rsidRPr="00BF5A87">
        <w:rPr>
          <w:rFonts w:ascii="Times New Roman" w:hAnsi="Times New Roman"/>
          <w:color w:val="auto"/>
          <w:sz w:val="24"/>
          <w:szCs w:val="24"/>
        </w:rPr>
        <w:t xml:space="preserve">n i uzupełnień dotyczących danych, </w:t>
      </w:r>
      <w:r w:rsidR="001E6213" w:rsidRPr="00BF5A87">
        <w:rPr>
          <w:rFonts w:ascii="Times New Roman" w:hAnsi="Times New Roman"/>
          <w:color w:val="auto"/>
          <w:sz w:val="24"/>
          <w:szCs w:val="24"/>
        </w:rPr>
        <w:t xml:space="preserve">o których mowa w </w:t>
      </w:r>
      <w:r w:rsidR="007C1C93" w:rsidRPr="00BF5A87">
        <w:rPr>
          <w:rFonts w:ascii="Times New Roman" w:hAnsi="Times New Roman"/>
          <w:color w:val="auto"/>
          <w:sz w:val="24"/>
          <w:szCs w:val="24"/>
        </w:rPr>
        <w:t>§2 ust</w:t>
      </w:r>
      <w:r w:rsidR="006577AE" w:rsidRPr="00BF5A87">
        <w:rPr>
          <w:rFonts w:ascii="Times New Roman" w:hAnsi="Times New Roman"/>
          <w:color w:val="auto"/>
          <w:sz w:val="24"/>
          <w:szCs w:val="24"/>
        </w:rPr>
        <w:t>.</w:t>
      </w:r>
      <w:r w:rsidR="007C1C93" w:rsidRPr="00BF5A87">
        <w:rPr>
          <w:rFonts w:ascii="Times New Roman" w:hAnsi="Times New Roman"/>
          <w:color w:val="auto"/>
          <w:sz w:val="24"/>
          <w:szCs w:val="24"/>
        </w:rPr>
        <w:t xml:space="preserve"> 6.</w:t>
      </w:r>
    </w:p>
    <w:p w14:paraId="19089F12" w14:textId="77777777" w:rsidR="00887D1F" w:rsidRPr="00BF5A87" w:rsidRDefault="00887D1F" w:rsidP="006C4269">
      <w:pPr>
        <w:pStyle w:val="Normalny1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 Umowę sporządzono w dwóch </w:t>
      </w:r>
      <w:r w:rsidR="000A0646" w:rsidRPr="00BF5A87">
        <w:rPr>
          <w:rFonts w:ascii="Times New Roman" w:hAnsi="Times New Roman"/>
          <w:color w:val="auto"/>
          <w:sz w:val="24"/>
          <w:szCs w:val="24"/>
        </w:rPr>
        <w:t xml:space="preserve">jednobrzmiących </w:t>
      </w:r>
      <w:r w:rsidRPr="00BF5A87">
        <w:rPr>
          <w:rFonts w:ascii="Times New Roman" w:hAnsi="Times New Roman"/>
          <w:color w:val="auto"/>
          <w:sz w:val="24"/>
          <w:szCs w:val="24"/>
        </w:rPr>
        <w:t>egzemplarzach – po jednym dla każdej ze stron Umowy</w:t>
      </w:r>
    </w:p>
    <w:p w14:paraId="7ACB3B4B" w14:textId="77777777" w:rsidR="000A0646" w:rsidRPr="00BF5A87" w:rsidRDefault="000A0646" w:rsidP="006C4269">
      <w:pPr>
        <w:pStyle w:val="Normalny1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Sądem wyłącznie właściwym do rozstrzygania ewentualnych sporów mogących wyniknąć w związku z realizacja niniejszej umowy, będzie sąd właściwy ze względu na siedzibę Zleceniodawcy.</w:t>
      </w:r>
    </w:p>
    <w:p w14:paraId="61AEB091" w14:textId="77777777" w:rsidR="00B20BD7" w:rsidRPr="00BF5A87" w:rsidRDefault="00B20BD7" w:rsidP="006C4269">
      <w:pPr>
        <w:pStyle w:val="Normalny1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 xml:space="preserve">Umowa wchodzi w życie z dniem </w:t>
      </w:r>
      <w:r w:rsidR="00DA1770" w:rsidRPr="00BF5A87">
        <w:rPr>
          <w:rFonts w:ascii="Times New Roman" w:hAnsi="Times New Roman"/>
          <w:color w:val="auto"/>
          <w:sz w:val="24"/>
          <w:szCs w:val="24"/>
        </w:rPr>
        <w:t>………………………………..</w:t>
      </w:r>
      <w:r w:rsidR="006C4269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F5A87">
        <w:rPr>
          <w:rFonts w:ascii="Times New Roman" w:hAnsi="Times New Roman"/>
          <w:color w:val="auto"/>
          <w:sz w:val="24"/>
          <w:szCs w:val="24"/>
        </w:rPr>
        <w:t>r.</w:t>
      </w:r>
    </w:p>
    <w:p w14:paraId="05B8A27D" w14:textId="77777777" w:rsidR="00887D1F" w:rsidRPr="00BF5A87" w:rsidRDefault="00887D1F">
      <w:pPr>
        <w:pStyle w:val="Normalny1"/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14:paraId="173E59E6" w14:textId="77777777" w:rsidR="003E71E2" w:rsidRPr="00BF5A87" w:rsidRDefault="00DB08F0" w:rsidP="006C4269">
      <w:pPr>
        <w:pStyle w:val="Normalny1"/>
        <w:spacing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BF5A87">
        <w:rPr>
          <w:rFonts w:ascii="Times New Roman" w:hAnsi="Times New Roman"/>
          <w:color w:val="auto"/>
          <w:sz w:val="24"/>
          <w:szCs w:val="24"/>
        </w:rPr>
        <w:t>Zleceniodawca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ab/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ab/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ab/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ab/>
        <w:t xml:space="preserve">                                              </w:t>
      </w:r>
      <w:r w:rsidR="00887D1F" w:rsidRPr="00BF5A87">
        <w:rPr>
          <w:rFonts w:ascii="Times New Roman" w:hAnsi="Times New Roman"/>
          <w:color w:val="auto"/>
          <w:sz w:val="24"/>
          <w:szCs w:val="24"/>
        </w:rPr>
        <w:tab/>
        <w:t>Zleceniobiorca</w:t>
      </w:r>
      <w:r w:rsidR="006C4269" w:rsidRPr="00BF5A87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4E0B80C7" w14:textId="77777777" w:rsidR="00ED6284" w:rsidRPr="00BF5A87" w:rsidRDefault="00ED6284">
      <w:pPr>
        <w:pStyle w:val="Normalny1"/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sectPr w:rsidR="00ED6284" w:rsidRPr="00BF5A87" w:rsidSect="00E4212B">
      <w:headerReference w:type="default" r:id="rId8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42A1A" w14:textId="77777777" w:rsidR="00573F4F" w:rsidRDefault="00573F4F">
      <w:r>
        <w:separator/>
      </w:r>
    </w:p>
  </w:endnote>
  <w:endnote w:type="continuationSeparator" w:id="0">
    <w:p w14:paraId="4EAEB687" w14:textId="77777777" w:rsidR="00573F4F" w:rsidRDefault="0057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ヒラギノ角ゴ Pro W3">
    <w:altName w:val="Yu Gothic"/>
    <w:charset w:val="80"/>
    <w:family w:val="swiss"/>
    <w:pitch w:val="variable"/>
    <w:sig w:usb0="E00002FF" w:usb1="7AC7FFFF" w:usb2="00000012" w:usb3="00000000" w:csb0="0002000D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82C74" w14:textId="77777777" w:rsidR="00573F4F" w:rsidRDefault="00573F4F">
      <w:r>
        <w:separator/>
      </w:r>
    </w:p>
  </w:footnote>
  <w:footnote w:type="continuationSeparator" w:id="0">
    <w:p w14:paraId="014BE949" w14:textId="77777777" w:rsidR="00573F4F" w:rsidRDefault="00573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E32726" w:rsidRPr="00E32726" w14:paraId="0E7CF499" w14:textId="77777777" w:rsidTr="000F3DF1">
      <w:trPr>
        <w:trHeight w:val="794"/>
      </w:trPr>
      <w:tc>
        <w:tcPr>
          <w:tcW w:w="2122" w:type="dxa"/>
          <w:vAlign w:val="center"/>
        </w:tcPr>
        <w:p w14:paraId="1DB707B4" w14:textId="77777777" w:rsidR="00E32726" w:rsidRPr="00E32726" w:rsidRDefault="00E32726" w:rsidP="00E32726">
          <w:pPr>
            <w:pStyle w:val="BezformatowaniaA"/>
            <w:rPr>
              <w:lang w:eastAsia="x-none" w:bidi="x-none"/>
            </w:rPr>
          </w:pPr>
          <w:bookmarkStart w:id="3" w:name="_Hlk199235822"/>
          <w:bookmarkStart w:id="4" w:name="_Hlk199235823"/>
          <w:bookmarkStart w:id="5" w:name="_Hlk199235824"/>
          <w:bookmarkStart w:id="6" w:name="_Hlk199235825"/>
          <w:bookmarkStart w:id="7" w:name="_Hlk216354173"/>
          <w:bookmarkStart w:id="8" w:name="_Hlk216354174"/>
          <w:bookmarkStart w:id="9" w:name="_Hlk216354175"/>
          <w:bookmarkStart w:id="10" w:name="_Hlk216354176"/>
          <w:r w:rsidRPr="00E32726">
            <w:rPr>
              <w:noProof/>
              <w:lang w:eastAsia="x-none" w:bidi="x-none"/>
            </w:rPr>
            <w:drawing>
              <wp:inline distT="0" distB="0" distL="0" distR="0" wp14:anchorId="6BE71079" wp14:editId="1A6FEECA">
                <wp:extent cx="1028700" cy="409575"/>
                <wp:effectExtent l="0" t="0" r="0" b="0"/>
                <wp:docPr id="22585768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32726">
            <w:rPr>
              <w:lang w:eastAsia="x-none" w:bidi="x-none"/>
            </w:rPr>
            <w:t xml:space="preserve">  </w:t>
          </w:r>
          <w:r w:rsidRPr="00E32726">
            <w:rPr>
              <w:noProof/>
              <w:lang w:eastAsia="x-none" w:bidi="x-none"/>
            </w:rPr>
            <mc:AlternateContent>
              <mc:Choice Requires="wps">
                <w:drawing>
                  <wp:inline distT="0" distB="0" distL="0" distR="0" wp14:anchorId="53288689" wp14:editId="54BE16BA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E57A4DB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11AF55D8" w14:textId="77777777" w:rsidR="00E32726" w:rsidRPr="00E32726" w:rsidRDefault="00E32726" w:rsidP="00E32726">
          <w:pPr>
            <w:pStyle w:val="BezformatowaniaA"/>
            <w:rPr>
              <w:lang w:eastAsia="x-none" w:bidi="x-none"/>
            </w:rPr>
          </w:pPr>
          <w:r w:rsidRPr="00E32726">
            <w:rPr>
              <w:lang w:eastAsia="x-none" w:bidi="x-none"/>
            </w:rPr>
            <w:t>WOJEWÓDZKI OŚRODEK MEDYCYNY PRACY W KIELCACH</w:t>
          </w:r>
        </w:p>
      </w:tc>
    </w:tr>
  </w:tbl>
  <w:p w14:paraId="6AC03CBD" w14:textId="77777777" w:rsidR="00E32726" w:rsidRPr="00E32726" w:rsidRDefault="00E32726" w:rsidP="00E32726">
    <w:pPr>
      <w:pStyle w:val="BezformatowaniaA"/>
      <w:rPr>
        <w:lang w:eastAsia="x-none" w:bidi="x-none"/>
      </w:rPr>
    </w:pPr>
    <w:r w:rsidRPr="00E32726">
      <w:rPr>
        <w:lang w:eastAsia="x-none" w:bidi="x-none"/>
      </w:rPr>
      <w:t>Znak sprawy: PAAZ-26/Z-236/25</w:t>
    </w:r>
    <w:bookmarkEnd w:id="3"/>
    <w:bookmarkEnd w:id="4"/>
    <w:bookmarkEnd w:id="5"/>
    <w:bookmarkEnd w:id="6"/>
    <w:bookmarkEnd w:id="7"/>
    <w:bookmarkEnd w:id="8"/>
    <w:bookmarkEnd w:id="9"/>
    <w:bookmarkEnd w:id="10"/>
  </w:p>
  <w:p w14:paraId="42384435" w14:textId="77777777" w:rsidR="00B74658" w:rsidRDefault="00B74658">
    <w:pPr>
      <w:pStyle w:val="BezformatowaniaA"/>
      <w:rPr>
        <w:rFonts w:eastAsia="Times New Roman"/>
        <w:color w:val="auto"/>
        <w:lang w:eastAsia="x-none" w:bidi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2">
      <w:start w:val="1"/>
      <w:numFmt w:val="lowerRoman"/>
      <w:suff w:val="nothing"/>
      <w:lvlText w:val="%3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1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2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3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4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1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2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3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4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</w:abstractNum>
  <w:abstractNum w:abstractNumId="3" w15:restartNumberingAfterBreak="0">
    <w:nsid w:val="00000004"/>
    <w:multiLevelType w:val="multilevel"/>
    <w:tmpl w:val="9C887564"/>
    <w:name w:val="WW8Num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szCs w:val="22"/>
        <w:vertAlign w:val="baseline"/>
      </w:rPr>
    </w:lvl>
    <w:lvl w:ilvl="1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2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3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4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1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2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3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4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1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2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3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4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09C74482"/>
    <w:multiLevelType w:val="multilevel"/>
    <w:tmpl w:val="0000000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4"/>
        <w:vertAlign w:val="baseline"/>
      </w:rPr>
    </w:lvl>
    <w:lvl w:ilvl="1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2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3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4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position w:val="0"/>
        <w:sz w:val="24"/>
        <w:vertAlign w:val="baseline"/>
      </w:rPr>
    </w:lvl>
  </w:abstractNum>
  <w:abstractNum w:abstractNumId="8" w15:restartNumberingAfterBreak="0">
    <w:nsid w:val="15342D20"/>
    <w:multiLevelType w:val="hybridMultilevel"/>
    <w:tmpl w:val="DE584E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474B6A"/>
    <w:multiLevelType w:val="hybridMultilevel"/>
    <w:tmpl w:val="A8D441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045BB7"/>
    <w:multiLevelType w:val="hybridMultilevel"/>
    <w:tmpl w:val="732E19BA"/>
    <w:lvl w:ilvl="0" w:tplc="5B32F8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6421F6"/>
    <w:multiLevelType w:val="hybridMultilevel"/>
    <w:tmpl w:val="55980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1611D"/>
    <w:multiLevelType w:val="hybridMultilevel"/>
    <w:tmpl w:val="DF487D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14917"/>
    <w:multiLevelType w:val="hybridMultilevel"/>
    <w:tmpl w:val="F55C5FAA"/>
    <w:lvl w:ilvl="0" w:tplc="32BE261A">
      <w:start w:val="1"/>
      <w:numFmt w:val="lowerLetter"/>
      <w:lvlText w:val="%1)"/>
      <w:lvlJc w:val="left"/>
      <w:pPr>
        <w:ind w:left="731" w:hanging="1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616256"/>
    <w:multiLevelType w:val="hybridMultilevel"/>
    <w:tmpl w:val="1CE2822C"/>
    <w:lvl w:ilvl="0" w:tplc="301629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2B0CF4"/>
    <w:multiLevelType w:val="hybridMultilevel"/>
    <w:tmpl w:val="1D661FD6"/>
    <w:lvl w:ilvl="0" w:tplc="124665AE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6" w15:restartNumberingAfterBreak="0">
    <w:nsid w:val="4960212D"/>
    <w:multiLevelType w:val="hybridMultilevel"/>
    <w:tmpl w:val="BE1CC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679FC"/>
    <w:multiLevelType w:val="hybridMultilevel"/>
    <w:tmpl w:val="9E140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7442274">
    <w:abstractNumId w:val="0"/>
  </w:num>
  <w:num w:numId="2" w16cid:durableId="655961718">
    <w:abstractNumId w:val="1"/>
  </w:num>
  <w:num w:numId="3" w16cid:durableId="1371488513">
    <w:abstractNumId w:val="2"/>
  </w:num>
  <w:num w:numId="4" w16cid:durableId="1874221080">
    <w:abstractNumId w:val="3"/>
  </w:num>
  <w:num w:numId="5" w16cid:durableId="50350003">
    <w:abstractNumId w:val="4"/>
  </w:num>
  <w:num w:numId="6" w16cid:durableId="334578071">
    <w:abstractNumId w:val="5"/>
  </w:num>
  <w:num w:numId="7" w16cid:durableId="69736044">
    <w:abstractNumId w:val="6"/>
  </w:num>
  <w:num w:numId="8" w16cid:durableId="132645837">
    <w:abstractNumId w:val="8"/>
  </w:num>
  <w:num w:numId="9" w16cid:durableId="1960067785">
    <w:abstractNumId w:val="7"/>
  </w:num>
  <w:num w:numId="10" w16cid:durableId="1917208351">
    <w:abstractNumId w:val="14"/>
  </w:num>
  <w:num w:numId="11" w16cid:durableId="1730113260">
    <w:abstractNumId w:val="11"/>
  </w:num>
  <w:num w:numId="12" w16cid:durableId="81341001">
    <w:abstractNumId w:val="17"/>
  </w:num>
  <w:num w:numId="13" w16cid:durableId="906646855">
    <w:abstractNumId w:val="16"/>
  </w:num>
  <w:num w:numId="14" w16cid:durableId="1024134403">
    <w:abstractNumId w:val="10"/>
  </w:num>
  <w:num w:numId="15" w16cid:durableId="618486077">
    <w:abstractNumId w:val="15"/>
  </w:num>
  <w:num w:numId="16" w16cid:durableId="2012828186">
    <w:abstractNumId w:val="13"/>
  </w:num>
  <w:num w:numId="17" w16cid:durableId="525558733">
    <w:abstractNumId w:val="12"/>
  </w:num>
  <w:num w:numId="18" w16cid:durableId="1526475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defaultTabStop w:val="720"/>
  <w:autoHyphenation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D1F"/>
    <w:rsid w:val="00023205"/>
    <w:rsid w:val="00036A85"/>
    <w:rsid w:val="000834B6"/>
    <w:rsid w:val="00083D7A"/>
    <w:rsid w:val="000A0646"/>
    <w:rsid w:val="000A11CD"/>
    <w:rsid w:val="000A3F44"/>
    <w:rsid w:val="000D6887"/>
    <w:rsid w:val="000F7CF9"/>
    <w:rsid w:val="001308C9"/>
    <w:rsid w:val="00132921"/>
    <w:rsid w:val="00140A5A"/>
    <w:rsid w:val="00143E26"/>
    <w:rsid w:val="00150F8D"/>
    <w:rsid w:val="00160044"/>
    <w:rsid w:val="00160A84"/>
    <w:rsid w:val="001D009C"/>
    <w:rsid w:val="001E4042"/>
    <w:rsid w:val="001E58F5"/>
    <w:rsid w:val="001E6213"/>
    <w:rsid w:val="001E69FE"/>
    <w:rsid w:val="00203854"/>
    <w:rsid w:val="002057EC"/>
    <w:rsid w:val="00227AC2"/>
    <w:rsid w:val="00242BB6"/>
    <w:rsid w:val="00264B51"/>
    <w:rsid w:val="00284697"/>
    <w:rsid w:val="00287652"/>
    <w:rsid w:val="002A1A9A"/>
    <w:rsid w:val="002B1E8F"/>
    <w:rsid w:val="002B657E"/>
    <w:rsid w:val="002C1042"/>
    <w:rsid w:val="002D06A8"/>
    <w:rsid w:val="002D12E1"/>
    <w:rsid w:val="003236DD"/>
    <w:rsid w:val="00350602"/>
    <w:rsid w:val="003643DB"/>
    <w:rsid w:val="003661B1"/>
    <w:rsid w:val="003870F7"/>
    <w:rsid w:val="003A37E8"/>
    <w:rsid w:val="003D3877"/>
    <w:rsid w:val="003E71E2"/>
    <w:rsid w:val="00421AD5"/>
    <w:rsid w:val="00424CB6"/>
    <w:rsid w:val="00445641"/>
    <w:rsid w:val="00450F5B"/>
    <w:rsid w:val="004629D4"/>
    <w:rsid w:val="00474244"/>
    <w:rsid w:val="004901D6"/>
    <w:rsid w:val="004A1744"/>
    <w:rsid w:val="004D5C99"/>
    <w:rsid w:val="005034EC"/>
    <w:rsid w:val="00511E37"/>
    <w:rsid w:val="00517CC8"/>
    <w:rsid w:val="00563676"/>
    <w:rsid w:val="00573F4F"/>
    <w:rsid w:val="00581A97"/>
    <w:rsid w:val="00581E62"/>
    <w:rsid w:val="005C4D1A"/>
    <w:rsid w:val="005D1AAC"/>
    <w:rsid w:val="00626C13"/>
    <w:rsid w:val="006527E2"/>
    <w:rsid w:val="006577AE"/>
    <w:rsid w:val="00670BA1"/>
    <w:rsid w:val="0067114B"/>
    <w:rsid w:val="00672B41"/>
    <w:rsid w:val="006736E5"/>
    <w:rsid w:val="006872A2"/>
    <w:rsid w:val="006977AF"/>
    <w:rsid w:val="00697A7B"/>
    <w:rsid w:val="006B46AE"/>
    <w:rsid w:val="006C4269"/>
    <w:rsid w:val="006D04E4"/>
    <w:rsid w:val="006D7A30"/>
    <w:rsid w:val="006E55EA"/>
    <w:rsid w:val="006E6772"/>
    <w:rsid w:val="006E71D8"/>
    <w:rsid w:val="007154BB"/>
    <w:rsid w:val="0073015F"/>
    <w:rsid w:val="00751B06"/>
    <w:rsid w:val="007526B1"/>
    <w:rsid w:val="007533B7"/>
    <w:rsid w:val="00772F14"/>
    <w:rsid w:val="00773B4D"/>
    <w:rsid w:val="007958BD"/>
    <w:rsid w:val="007B0107"/>
    <w:rsid w:val="007B29AD"/>
    <w:rsid w:val="007C1C93"/>
    <w:rsid w:val="007D6449"/>
    <w:rsid w:val="007E58E8"/>
    <w:rsid w:val="007E7148"/>
    <w:rsid w:val="00803F57"/>
    <w:rsid w:val="00806662"/>
    <w:rsid w:val="00810C3B"/>
    <w:rsid w:val="00823E7E"/>
    <w:rsid w:val="00887D1F"/>
    <w:rsid w:val="008926C9"/>
    <w:rsid w:val="008C0BB2"/>
    <w:rsid w:val="008C791E"/>
    <w:rsid w:val="008E01AA"/>
    <w:rsid w:val="008E1A07"/>
    <w:rsid w:val="009053FE"/>
    <w:rsid w:val="00932505"/>
    <w:rsid w:val="0093308C"/>
    <w:rsid w:val="0093612C"/>
    <w:rsid w:val="0095707B"/>
    <w:rsid w:val="0097070B"/>
    <w:rsid w:val="009776F3"/>
    <w:rsid w:val="00980F18"/>
    <w:rsid w:val="009916EA"/>
    <w:rsid w:val="009959CE"/>
    <w:rsid w:val="009A3487"/>
    <w:rsid w:val="009B0668"/>
    <w:rsid w:val="009E0163"/>
    <w:rsid w:val="009E6BE4"/>
    <w:rsid w:val="009E704E"/>
    <w:rsid w:val="009F22EC"/>
    <w:rsid w:val="00A13741"/>
    <w:rsid w:val="00A57906"/>
    <w:rsid w:val="00A5790A"/>
    <w:rsid w:val="00A62692"/>
    <w:rsid w:val="00A707B8"/>
    <w:rsid w:val="00A7180E"/>
    <w:rsid w:val="00A771B7"/>
    <w:rsid w:val="00A97049"/>
    <w:rsid w:val="00AA12A8"/>
    <w:rsid w:val="00AA4AE4"/>
    <w:rsid w:val="00AC1498"/>
    <w:rsid w:val="00AE233C"/>
    <w:rsid w:val="00AE58C8"/>
    <w:rsid w:val="00AF37D5"/>
    <w:rsid w:val="00B116C6"/>
    <w:rsid w:val="00B20BD7"/>
    <w:rsid w:val="00B46961"/>
    <w:rsid w:val="00B626FE"/>
    <w:rsid w:val="00B62E28"/>
    <w:rsid w:val="00B64AE8"/>
    <w:rsid w:val="00B74658"/>
    <w:rsid w:val="00B76D34"/>
    <w:rsid w:val="00BA1A51"/>
    <w:rsid w:val="00BB03BF"/>
    <w:rsid w:val="00BB62B0"/>
    <w:rsid w:val="00BE3451"/>
    <w:rsid w:val="00BF5A87"/>
    <w:rsid w:val="00C10C86"/>
    <w:rsid w:val="00C138A6"/>
    <w:rsid w:val="00C542E1"/>
    <w:rsid w:val="00C54DB6"/>
    <w:rsid w:val="00C85764"/>
    <w:rsid w:val="00C92BC6"/>
    <w:rsid w:val="00D11B57"/>
    <w:rsid w:val="00D20C10"/>
    <w:rsid w:val="00D5476C"/>
    <w:rsid w:val="00D75BB7"/>
    <w:rsid w:val="00D76307"/>
    <w:rsid w:val="00D81ED0"/>
    <w:rsid w:val="00DA1770"/>
    <w:rsid w:val="00DB08F0"/>
    <w:rsid w:val="00DD664B"/>
    <w:rsid w:val="00DE5D2B"/>
    <w:rsid w:val="00E00548"/>
    <w:rsid w:val="00E115FA"/>
    <w:rsid w:val="00E173B4"/>
    <w:rsid w:val="00E32726"/>
    <w:rsid w:val="00E33575"/>
    <w:rsid w:val="00E4212B"/>
    <w:rsid w:val="00E53D63"/>
    <w:rsid w:val="00E73949"/>
    <w:rsid w:val="00EA0F11"/>
    <w:rsid w:val="00EA5E28"/>
    <w:rsid w:val="00EB1902"/>
    <w:rsid w:val="00EB7866"/>
    <w:rsid w:val="00EC5A41"/>
    <w:rsid w:val="00ED2203"/>
    <w:rsid w:val="00ED6284"/>
    <w:rsid w:val="00EE5C90"/>
    <w:rsid w:val="00F1638C"/>
    <w:rsid w:val="00F65894"/>
    <w:rsid w:val="00FA025A"/>
    <w:rsid w:val="00FC2A16"/>
    <w:rsid w:val="00FE4B8C"/>
    <w:rsid w:val="00FE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2D737F"/>
  <w14:defaultImageDpi w14:val="300"/>
  <w15:docId w15:val="{D4AFFD55-B771-49EA-AFF3-5D0C92A9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color w:val="000000"/>
      <w:position w:val="0"/>
      <w:sz w:val="24"/>
      <w:vertAlign w:val="baseline"/>
    </w:rPr>
  </w:style>
  <w:style w:type="character" w:customStyle="1" w:styleId="WW8Num2z0">
    <w:name w:val="WW8Num2z0"/>
    <w:rPr>
      <w:color w:val="000000"/>
      <w:position w:val="0"/>
      <w:sz w:val="24"/>
      <w:vertAlign w:val="baseline"/>
    </w:rPr>
  </w:style>
  <w:style w:type="character" w:customStyle="1" w:styleId="WW8Num2z1">
    <w:name w:val="WW8Num2z1"/>
    <w:rPr>
      <w:rFonts w:ascii="Times New Roman" w:hAnsi="Times New Roman"/>
      <w:color w:val="000000"/>
      <w:position w:val="0"/>
      <w:sz w:val="24"/>
      <w:vertAlign w:val="baseline"/>
    </w:rPr>
  </w:style>
  <w:style w:type="character" w:customStyle="1" w:styleId="WW8Num3z0">
    <w:name w:val="WW8Num3z0"/>
    <w:rPr>
      <w:color w:val="000000"/>
      <w:position w:val="0"/>
      <w:sz w:val="24"/>
      <w:vertAlign w:val="baseline"/>
    </w:rPr>
  </w:style>
  <w:style w:type="character" w:customStyle="1" w:styleId="WW8Num3z1">
    <w:name w:val="WW8Num3z1"/>
    <w:rPr>
      <w:rFonts w:ascii="Times New Roman" w:hAnsi="Times New Roman"/>
      <w:color w:val="000000"/>
      <w:position w:val="0"/>
      <w:sz w:val="24"/>
      <w:vertAlign w:val="baseline"/>
    </w:rPr>
  </w:style>
  <w:style w:type="character" w:customStyle="1" w:styleId="WW8Num4z0">
    <w:name w:val="WW8Num4z0"/>
    <w:rPr>
      <w:color w:val="000000"/>
      <w:position w:val="0"/>
      <w:sz w:val="24"/>
      <w:vertAlign w:val="baseline"/>
    </w:rPr>
  </w:style>
  <w:style w:type="character" w:customStyle="1" w:styleId="WW8Num4z1">
    <w:name w:val="WW8Num4z1"/>
    <w:rPr>
      <w:rFonts w:ascii="Times New Roman" w:hAnsi="Times New Roman"/>
      <w:color w:val="000000"/>
      <w:position w:val="0"/>
      <w:sz w:val="24"/>
      <w:vertAlign w:val="baseline"/>
    </w:rPr>
  </w:style>
  <w:style w:type="character" w:customStyle="1" w:styleId="WW8Num5z0">
    <w:name w:val="WW8Num5z0"/>
    <w:rPr>
      <w:color w:val="000000"/>
      <w:position w:val="0"/>
      <w:sz w:val="24"/>
      <w:vertAlign w:val="baseline"/>
    </w:rPr>
  </w:style>
  <w:style w:type="character" w:customStyle="1" w:styleId="WW8Num5z1">
    <w:name w:val="WW8Num5z1"/>
    <w:rPr>
      <w:rFonts w:ascii="Times New Roman" w:hAnsi="Times New Roman"/>
      <w:color w:val="000000"/>
      <w:position w:val="0"/>
      <w:sz w:val="24"/>
      <w:vertAlign w:val="baseline"/>
    </w:rPr>
  </w:style>
  <w:style w:type="character" w:customStyle="1" w:styleId="WW8Num6z0">
    <w:name w:val="WW8Num6z0"/>
    <w:rPr>
      <w:color w:val="000000"/>
      <w:position w:val="0"/>
      <w:sz w:val="24"/>
      <w:vertAlign w:val="baseline"/>
    </w:rPr>
  </w:style>
  <w:style w:type="character" w:customStyle="1" w:styleId="WW8Num6z1">
    <w:name w:val="WW8Num6z1"/>
    <w:rPr>
      <w:rFonts w:ascii="Times New Roman" w:hAnsi="Times New Roman"/>
      <w:color w:val="000000"/>
      <w:position w:val="0"/>
      <w:sz w:val="24"/>
      <w:vertAlign w:val="baseline"/>
    </w:rPr>
  </w:style>
  <w:style w:type="character" w:customStyle="1" w:styleId="Absatz-Standardschriftart">
    <w:name w:val="Absatz-Standardschriftart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BezformatowaniaA">
    <w:name w:val="Bez formatowania A"/>
    <w:rPr>
      <w:rFonts w:eastAsia="ヒラギノ角ゴ Pro W3"/>
      <w:color w:val="000000"/>
      <w:kern w:val="1"/>
      <w:lang w:eastAsia="hi-IN" w:bidi="hi-IN"/>
    </w:rPr>
  </w:style>
  <w:style w:type="paragraph" w:customStyle="1" w:styleId="Normalny1">
    <w:name w:val="Normalny1"/>
    <w:rPr>
      <w:rFonts w:ascii="Lucida Grande" w:eastAsia="ヒラギノ角ゴ Pro W3" w:hAnsi="Lucida Grande"/>
      <w:color w:val="000000"/>
      <w:kern w:val="1"/>
      <w:lang w:eastAsia="hi-IN" w:bidi="hi-IN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Domylnie">
    <w:name w:val="Domyślnie"/>
    <w:autoRedefine/>
    <w:rsid w:val="000D6887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line="360" w:lineRule="auto"/>
    </w:pPr>
    <w:rPr>
      <w:rFonts w:ascii="Lucida Grande" w:eastAsia="ヒラギノ角ゴ Pro W3" w:hAnsi="Lucida Grande"/>
      <w:color w:val="00000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D6284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ED6284"/>
    <w:rPr>
      <w:sz w:val="24"/>
      <w:szCs w:val="24"/>
      <w:lang w:val="en-US" w:eastAsia="ar-SA"/>
    </w:rPr>
  </w:style>
  <w:style w:type="paragraph" w:customStyle="1" w:styleId="Standard">
    <w:name w:val="Standard"/>
    <w:rsid w:val="00ED6284"/>
    <w:pPr>
      <w:widowControl w:val="0"/>
      <w:autoSpaceDE w:val="0"/>
      <w:autoSpaceDN w:val="0"/>
      <w:adjustRightInd w:val="0"/>
    </w:pPr>
  </w:style>
  <w:style w:type="character" w:styleId="Odwoaniedokomentarza">
    <w:name w:val="annotation reference"/>
    <w:uiPriority w:val="99"/>
    <w:semiHidden/>
    <w:unhideWhenUsed/>
    <w:rsid w:val="007B01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010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B0107"/>
    <w:rPr>
      <w:lang w:val="en-US"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010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B0107"/>
    <w:rPr>
      <w:b/>
      <w:bCs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1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B0107"/>
    <w:rPr>
      <w:rFonts w:ascii="Tahoma" w:hAnsi="Tahoma" w:cs="Tahoma"/>
      <w:sz w:val="16"/>
      <w:szCs w:val="16"/>
      <w:lang w:val="en-US" w:eastAsia="ar-SA"/>
    </w:rPr>
  </w:style>
  <w:style w:type="paragraph" w:styleId="Akapitzlist">
    <w:name w:val="List Paragraph"/>
    <w:basedOn w:val="Normalny"/>
    <w:uiPriority w:val="34"/>
    <w:qFormat/>
    <w:rsid w:val="00DD66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table" w:styleId="Tabela-Siatka">
    <w:name w:val="Table Grid"/>
    <w:basedOn w:val="Standardowy"/>
    <w:uiPriority w:val="59"/>
    <w:rsid w:val="00E327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8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1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2CC83-EA22-495A-8575-970354E3D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1375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tomaszR</dc:creator>
  <cp:lastModifiedBy>Ewelina Wydra-Skóra</cp:lastModifiedBy>
  <cp:revision>4</cp:revision>
  <cp:lastPrinted>2023-12-13T08:10:00Z</cp:lastPrinted>
  <dcterms:created xsi:type="dcterms:W3CDTF">2024-12-17T09:50:00Z</dcterms:created>
  <dcterms:modified xsi:type="dcterms:W3CDTF">2025-12-12T07:56:00Z</dcterms:modified>
</cp:coreProperties>
</file>