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B2D4D" w14:textId="77777777" w:rsidR="00C4512E" w:rsidRPr="00C857DD" w:rsidRDefault="00C4512E" w:rsidP="00C4512E">
      <w:pPr>
        <w:autoSpaceDE w:val="0"/>
        <w:autoSpaceDN w:val="0"/>
        <w:adjustRightInd w:val="0"/>
        <w:ind w:firstLine="5"/>
        <w:jc w:val="right"/>
        <w:rPr>
          <w:rFonts w:ascii="Arial" w:hAnsi="Arial" w:cs="Arial"/>
          <w:bCs/>
          <w:sz w:val="22"/>
          <w:szCs w:val="22"/>
        </w:rPr>
      </w:pPr>
      <w:r w:rsidRPr="00C857DD">
        <w:rPr>
          <w:rFonts w:ascii="Arial" w:hAnsi="Arial" w:cs="Arial"/>
          <w:bCs/>
          <w:sz w:val="22"/>
          <w:szCs w:val="22"/>
        </w:rPr>
        <w:t xml:space="preserve">Załącznik nr </w:t>
      </w:r>
      <w:r w:rsidR="00794B68" w:rsidRPr="00C857DD">
        <w:rPr>
          <w:rFonts w:ascii="Arial" w:hAnsi="Arial" w:cs="Arial"/>
          <w:bCs/>
          <w:sz w:val="22"/>
          <w:szCs w:val="22"/>
        </w:rPr>
        <w:t>2</w:t>
      </w:r>
      <w:r w:rsidRPr="00C857DD">
        <w:rPr>
          <w:rFonts w:ascii="Arial" w:hAnsi="Arial" w:cs="Arial"/>
          <w:bCs/>
          <w:sz w:val="22"/>
          <w:szCs w:val="22"/>
        </w:rPr>
        <w:t xml:space="preserve"> do zapytania ofertowego</w:t>
      </w:r>
    </w:p>
    <w:p w14:paraId="4955E593" w14:textId="77777777" w:rsidR="00C4512E" w:rsidRPr="008D5218" w:rsidRDefault="00C4512E" w:rsidP="008D5218">
      <w:pPr>
        <w:keepLines/>
        <w:tabs>
          <w:tab w:val="left" w:pos="4503"/>
          <w:tab w:val="right" w:pos="8910"/>
        </w:tabs>
        <w:suppressAutoHyphens/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</w:rPr>
      </w:pPr>
      <w:r w:rsidRPr="008D5218">
        <w:rPr>
          <w:rFonts w:ascii="Arial" w:hAnsi="Arial" w:cs="Arial"/>
          <w:bCs/>
          <w:sz w:val="22"/>
          <w:szCs w:val="22"/>
        </w:rPr>
        <w:t xml:space="preserve">Nr postępowania: </w:t>
      </w:r>
      <w:r w:rsidR="00C857DD" w:rsidRPr="00C857DD">
        <w:rPr>
          <w:rFonts w:ascii="Arial" w:hAnsi="Arial" w:cs="Arial"/>
          <w:bCs/>
          <w:sz w:val="22"/>
          <w:szCs w:val="22"/>
        </w:rPr>
        <w:t>PDOZP-26/Z-36/25</w:t>
      </w:r>
    </w:p>
    <w:p w14:paraId="7F5502F4" w14:textId="77777777" w:rsidR="003B3B34" w:rsidRPr="008D5218" w:rsidRDefault="003B3B34" w:rsidP="00751185">
      <w:pPr>
        <w:autoSpaceDE w:val="0"/>
        <w:autoSpaceDN w:val="0"/>
        <w:adjustRightInd w:val="0"/>
        <w:ind w:firstLine="5"/>
        <w:rPr>
          <w:rFonts w:ascii="Arial" w:hAnsi="Arial" w:cs="Arial"/>
          <w:sz w:val="22"/>
          <w:szCs w:val="22"/>
        </w:rPr>
      </w:pPr>
    </w:p>
    <w:p w14:paraId="7B5F4093" w14:textId="77777777" w:rsidR="0060677D" w:rsidRPr="008D5218" w:rsidRDefault="0060677D" w:rsidP="00102072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14:paraId="103D4403" w14:textId="77777777" w:rsidR="000E4F05" w:rsidRPr="008D5218" w:rsidRDefault="000E4F05" w:rsidP="000E4F05">
      <w:pPr>
        <w:pStyle w:val="Nagwek5"/>
        <w:jc w:val="center"/>
        <w:rPr>
          <w:rFonts w:ascii="Arial" w:hAnsi="Arial" w:cs="Arial"/>
          <w:i w:val="0"/>
          <w:sz w:val="22"/>
          <w:szCs w:val="22"/>
        </w:rPr>
      </w:pPr>
      <w:r w:rsidRPr="008D5218">
        <w:rPr>
          <w:rFonts w:ascii="Arial" w:hAnsi="Arial" w:cs="Arial"/>
          <w:i w:val="0"/>
          <w:sz w:val="22"/>
          <w:szCs w:val="22"/>
        </w:rPr>
        <w:t>OFERTA</w:t>
      </w:r>
    </w:p>
    <w:p w14:paraId="1966DD44" w14:textId="77777777" w:rsidR="000E4F05" w:rsidRPr="008D5218" w:rsidRDefault="000E4F05" w:rsidP="000E4F0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A4339B2" w14:textId="77777777" w:rsidR="000E4F05" w:rsidRPr="008D5218" w:rsidRDefault="000E4F05" w:rsidP="000E4F0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8D5218">
        <w:rPr>
          <w:rFonts w:ascii="Arial" w:hAnsi="Arial" w:cs="Arial"/>
          <w:b/>
          <w:sz w:val="22"/>
          <w:szCs w:val="22"/>
        </w:rPr>
        <w:t>Dane Wykonawcy:</w:t>
      </w:r>
    </w:p>
    <w:p w14:paraId="200919CA" w14:textId="77777777" w:rsidR="000E4F05" w:rsidRPr="008D5218" w:rsidRDefault="000E4F05" w:rsidP="000E4F05">
      <w:pPr>
        <w:tabs>
          <w:tab w:val="left" w:pos="1134"/>
          <w:tab w:val="righ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Nazwa:</w:t>
      </w:r>
      <w:r w:rsidRPr="008D5218">
        <w:rPr>
          <w:rFonts w:ascii="Arial" w:hAnsi="Arial" w:cs="Arial"/>
          <w:sz w:val="22"/>
          <w:szCs w:val="22"/>
        </w:rPr>
        <w:tab/>
      </w:r>
      <w:r w:rsidRPr="008D5218">
        <w:rPr>
          <w:rFonts w:ascii="Arial" w:hAnsi="Arial" w:cs="Arial"/>
          <w:sz w:val="22"/>
          <w:szCs w:val="22"/>
        </w:rPr>
        <w:tab/>
      </w:r>
    </w:p>
    <w:p w14:paraId="182F0FBC" w14:textId="77777777" w:rsidR="000E4F05" w:rsidRPr="008D5218" w:rsidRDefault="000E4F05" w:rsidP="000E4F05">
      <w:pPr>
        <w:tabs>
          <w:tab w:val="left" w:pos="1134"/>
          <w:tab w:val="righ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Adres:</w:t>
      </w:r>
      <w:r w:rsidRPr="008D5218">
        <w:rPr>
          <w:rFonts w:ascii="Arial" w:hAnsi="Arial" w:cs="Arial"/>
          <w:sz w:val="22"/>
          <w:szCs w:val="22"/>
        </w:rPr>
        <w:tab/>
      </w:r>
      <w:r w:rsidRPr="008D5218">
        <w:rPr>
          <w:rFonts w:ascii="Arial" w:hAnsi="Arial" w:cs="Arial"/>
          <w:sz w:val="22"/>
          <w:szCs w:val="22"/>
        </w:rPr>
        <w:tab/>
      </w:r>
    </w:p>
    <w:p w14:paraId="17208059" w14:textId="77777777" w:rsidR="00977C55" w:rsidRDefault="000E4F05" w:rsidP="000E4F05">
      <w:pPr>
        <w:tabs>
          <w:tab w:val="left" w:pos="1134"/>
          <w:tab w:val="righ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Numer telefonu: ……………………………………</w:t>
      </w:r>
    </w:p>
    <w:p w14:paraId="607B5F5C" w14:textId="58B597F8" w:rsidR="000E4F05" w:rsidRPr="008D5218" w:rsidRDefault="000E4F05" w:rsidP="000E4F05">
      <w:pPr>
        <w:tabs>
          <w:tab w:val="left" w:pos="1134"/>
          <w:tab w:val="right" w:leader="dot" w:pos="9072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E-mail:</w:t>
      </w:r>
      <w:r w:rsidR="00977C55">
        <w:rPr>
          <w:rFonts w:ascii="Arial" w:hAnsi="Arial" w:cs="Arial"/>
          <w:sz w:val="22"/>
          <w:szCs w:val="22"/>
        </w:rPr>
        <w:t>………………………………………………</w:t>
      </w:r>
    </w:p>
    <w:p w14:paraId="780631DF" w14:textId="77777777" w:rsidR="000E4F05" w:rsidRPr="008D5218" w:rsidRDefault="000E4F05" w:rsidP="000E4F05">
      <w:pPr>
        <w:pStyle w:val="BodyText2"/>
        <w:widowControl/>
        <w:spacing w:line="360" w:lineRule="auto"/>
        <w:rPr>
          <w:rFonts w:cs="Arial"/>
          <w:sz w:val="22"/>
          <w:szCs w:val="22"/>
        </w:rPr>
      </w:pPr>
      <w:r w:rsidRPr="008D5218">
        <w:rPr>
          <w:rFonts w:cs="Arial"/>
          <w:sz w:val="22"/>
          <w:szCs w:val="22"/>
        </w:rPr>
        <w:t>NIP: ……………………………………… REGON: ………………………………………………….</w:t>
      </w:r>
    </w:p>
    <w:p w14:paraId="20B435F8" w14:textId="77777777" w:rsidR="000E4F05" w:rsidRPr="008D5218" w:rsidRDefault="000E4F05" w:rsidP="000E4F05">
      <w:pPr>
        <w:pStyle w:val="BodyText2"/>
        <w:widowControl/>
        <w:spacing w:line="360" w:lineRule="auto"/>
        <w:rPr>
          <w:rFonts w:cs="Arial"/>
          <w:sz w:val="22"/>
          <w:szCs w:val="22"/>
        </w:rPr>
      </w:pPr>
    </w:p>
    <w:p w14:paraId="3C872B9C" w14:textId="4D114D8F" w:rsidR="000E4F05" w:rsidRPr="008D5218" w:rsidRDefault="000E4F05" w:rsidP="005429DE">
      <w:pPr>
        <w:pStyle w:val="BodyText2"/>
        <w:widowControl/>
        <w:spacing w:line="360" w:lineRule="auto"/>
        <w:ind w:left="0" w:firstLine="0"/>
        <w:jc w:val="left"/>
        <w:rPr>
          <w:rFonts w:cs="Arial"/>
          <w:sz w:val="22"/>
          <w:szCs w:val="22"/>
        </w:rPr>
      </w:pPr>
      <w:r w:rsidRPr="008D5218">
        <w:rPr>
          <w:rFonts w:cs="Arial"/>
          <w:sz w:val="22"/>
          <w:szCs w:val="22"/>
        </w:rPr>
        <w:t>Ja niżej podpisany</w:t>
      </w:r>
      <w:r w:rsidR="00741941" w:rsidRPr="008D5218">
        <w:rPr>
          <w:rFonts w:cs="Arial"/>
          <w:sz w:val="22"/>
          <w:szCs w:val="22"/>
        </w:rPr>
        <w:t>/a</w:t>
      </w:r>
      <w:r w:rsidRPr="008D5218">
        <w:rPr>
          <w:rFonts w:cs="Arial"/>
          <w:sz w:val="22"/>
          <w:szCs w:val="22"/>
        </w:rPr>
        <w:t xml:space="preserve">, działając w imieniu i na rzecz </w:t>
      </w:r>
      <w:r w:rsidR="00977C55">
        <w:rPr>
          <w:rFonts w:cs="Arial"/>
          <w:sz w:val="22"/>
          <w:szCs w:val="22"/>
        </w:rPr>
        <w:t>……………………</w:t>
      </w:r>
      <w:r w:rsidRPr="008D5218">
        <w:rPr>
          <w:rFonts w:cs="Arial"/>
          <w:sz w:val="22"/>
          <w:szCs w:val="22"/>
        </w:rPr>
        <w:t>.......................................................................................................................</w:t>
      </w:r>
    </w:p>
    <w:p w14:paraId="28A0C236" w14:textId="77777777" w:rsidR="000E4F05" w:rsidRPr="008D5218" w:rsidRDefault="000E4F05" w:rsidP="005429DE">
      <w:pPr>
        <w:suppressAutoHyphens/>
        <w:jc w:val="both"/>
        <w:rPr>
          <w:rFonts w:ascii="Arial" w:hAnsi="Arial" w:cs="Arial"/>
          <w:b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w odpowiedzi na zapytanie ofertowe</w:t>
      </w:r>
      <w:r w:rsidRPr="008D5218">
        <w:rPr>
          <w:rFonts w:ascii="Arial" w:hAnsi="Arial" w:cs="Arial"/>
          <w:b/>
          <w:sz w:val="22"/>
          <w:szCs w:val="22"/>
        </w:rPr>
        <w:t xml:space="preserve"> </w:t>
      </w:r>
      <w:r w:rsidRPr="008D5218">
        <w:rPr>
          <w:rFonts w:ascii="Arial" w:hAnsi="Arial" w:cs="Arial"/>
          <w:sz w:val="22"/>
          <w:szCs w:val="22"/>
        </w:rPr>
        <w:t>pt.</w:t>
      </w:r>
      <w:r w:rsidR="002D771D" w:rsidRPr="008D5218">
        <w:rPr>
          <w:rFonts w:ascii="Arial" w:hAnsi="Arial" w:cs="Arial"/>
          <w:b/>
          <w:sz w:val="22"/>
          <w:szCs w:val="22"/>
        </w:rPr>
        <w:t xml:space="preserve"> </w:t>
      </w:r>
      <w:r w:rsidR="008D5218" w:rsidRPr="008D5218">
        <w:rPr>
          <w:rFonts w:ascii="Arial" w:hAnsi="Arial" w:cs="Arial"/>
          <w:b/>
          <w:sz w:val="22"/>
          <w:szCs w:val="22"/>
        </w:rPr>
        <w:t>Zakup wraz z dostawą nowego sprzętu medycznego służącego do rehabilitacji medycznej pacjentów Wojewódzkiego Ośrodka Medycyny Pracy w Kielcach, w tym uczestników projektu pn. „Profilaktyka Świętokrzyskich Pracowników”</w:t>
      </w:r>
      <w:r w:rsidR="00FE5339" w:rsidRPr="008D5218">
        <w:rPr>
          <w:rFonts w:ascii="Arial" w:hAnsi="Arial" w:cs="Arial"/>
          <w:b/>
          <w:sz w:val="22"/>
          <w:szCs w:val="22"/>
        </w:rPr>
        <w:t xml:space="preserve"> </w:t>
      </w:r>
      <w:r w:rsidRPr="008D5218">
        <w:rPr>
          <w:rFonts w:ascii="Arial" w:hAnsi="Arial" w:cs="Arial"/>
          <w:sz w:val="22"/>
          <w:szCs w:val="22"/>
        </w:rPr>
        <w:t xml:space="preserve">oświadczam, że oferujemy </w:t>
      </w:r>
      <w:r w:rsidRPr="008D5218">
        <w:rPr>
          <w:rFonts w:ascii="Arial" w:hAnsi="Arial" w:cs="Arial"/>
          <w:bCs/>
          <w:sz w:val="22"/>
          <w:szCs w:val="22"/>
        </w:rPr>
        <w:t>wykonanie przedmiotu zamówienia,</w:t>
      </w:r>
      <w:r w:rsidR="00EA4D95" w:rsidRPr="008D5218">
        <w:rPr>
          <w:rFonts w:ascii="Arial" w:hAnsi="Arial" w:cs="Arial"/>
          <w:bCs/>
          <w:sz w:val="22"/>
          <w:szCs w:val="22"/>
        </w:rPr>
        <w:t xml:space="preserve"> </w:t>
      </w:r>
      <w:r w:rsidRPr="008D5218">
        <w:rPr>
          <w:rFonts w:ascii="Arial" w:hAnsi="Arial" w:cs="Arial"/>
          <w:bCs/>
          <w:sz w:val="22"/>
          <w:szCs w:val="22"/>
        </w:rPr>
        <w:t>zgodnie z wymaganiami zawartymi w zapytaniu ofertowym za cenę</w:t>
      </w:r>
      <w:r w:rsidRPr="008D5218">
        <w:rPr>
          <w:rFonts w:ascii="Arial" w:hAnsi="Arial" w:cs="Arial"/>
          <w:sz w:val="22"/>
          <w:szCs w:val="22"/>
        </w:rPr>
        <w:t>:</w:t>
      </w:r>
    </w:p>
    <w:p w14:paraId="3A47507C" w14:textId="77777777" w:rsidR="00A84436" w:rsidRPr="008D5218" w:rsidRDefault="00A84436" w:rsidP="00A84436">
      <w:p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</w:p>
    <w:p w14:paraId="5CE767BB" w14:textId="77777777" w:rsidR="00027D3A" w:rsidRPr="00027D3A" w:rsidRDefault="00027D3A" w:rsidP="007740B4">
      <w:pPr>
        <w:spacing w:line="276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027D3A">
        <w:rPr>
          <w:rFonts w:ascii="Arial" w:hAnsi="Arial" w:cs="Arial"/>
          <w:b/>
          <w:bCs/>
          <w:sz w:val="22"/>
          <w:szCs w:val="22"/>
        </w:rPr>
        <w:t>Laser wysokoenergetyczny</w:t>
      </w:r>
    </w:p>
    <w:p w14:paraId="34836419" w14:textId="77777777" w:rsidR="00027D3A" w:rsidRPr="008D5218" w:rsidRDefault="00027D3A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Cena ofertowa brutto …………………………………………………………………….zł</w:t>
      </w:r>
    </w:p>
    <w:p w14:paraId="2FA3F3E4" w14:textId="77777777" w:rsidR="00027D3A" w:rsidRDefault="00027D3A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(Słownie:.......................................................................................................................)</w:t>
      </w:r>
    </w:p>
    <w:p w14:paraId="3FD03F61" w14:textId="77777777" w:rsidR="007740B4" w:rsidRDefault="007740B4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331C4601" w14:textId="77777777" w:rsidR="00027D3A" w:rsidRPr="00027D3A" w:rsidRDefault="00027D3A" w:rsidP="007740B4">
      <w:pPr>
        <w:spacing w:line="276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027D3A">
        <w:rPr>
          <w:rFonts w:ascii="Arial" w:hAnsi="Arial" w:cs="Arial"/>
          <w:b/>
          <w:bCs/>
          <w:sz w:val="22"/>
          <w:szCs w:val="22"/>
        </w:rPr>
        <w:t>Urządzenie do masażu podciśnieniowego</w:t>
      </w:r>
    </w:p>
    <w:p w14:paraId="5EB65F11" w14:textId="77777777" w:rsidR="00027D3A" w:rsidRPr="008D5218" w:rsidRDefault="00027D3A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Cena ofertowa brutto …………………………………………………………………….zł</w:t>
      </w:r>
    </w:p>
    <w:p w14:paraId="1569ECB0" w14:textId="77777777" w:rsidR="00027D3A" w:rsidRDefault="00027D3A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(Słownie:.......................................................................................................................)</w:t>
      </w:r>
    </w:p>
    <w:p w14:paraId="1BA9E9CA" w14:textId="77777777" w:rsidR="007740B4" w:rsidRDefault="007740B4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607AB9A8" w14:textId="77777777" w:rsidR="00027D3A" w:rsidRPr="007740B4" w:rsidRDefault="00027D3A" w:rsidP="007740B4">
      <w:pPr>
        <w:spacing w:line="276" w:lineRule="auto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7740B4">
        <w:rPr>
          <w:rFonts w:ascii="Arial" w:hAnsi="Arial" w:cs="Arial"/>
          <w:b/>
          <w:bCs/>
          <w:sz w:val="22"/>
          <w:szCs w:val="22"/>
        </w:rPr>
        <w:t>2-kanałowy aparat do elektroterapii</w:t>
      </w:r>
    </w:p>
    <w:p w14:paraId="5F31429D" w14:textId="77777777" w:rsidR="00027D3A" w:rsidRPr="008D5218" w:rsidRDefault="00027D3A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Cena ofertowa brutto …………………………………………………………………….zł</w:t>
      </w:r>
    </w:p>
    <w:p w14:paraId="7FD5600A" w14:textId="77777777" w:rsidR="00027D3A" w:rsidRDefault="00027D3A" w:rsidP="00027D3A">
      <w:pPr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(Słownie:.......................................................................................................................)</w:t>
      </w:r>
    </w:p>
    <w:p w14:paraId="37D26C20" w14:textId="77777777" w:rsidR="00027D3A" w:rsidRDefault="00027D3A" w:rsidP="00754C2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E8AD148" w14:textId="77777777" w:rsidR="00027D3A" w:rsidRPr="007740B4" w:rsidRDefault="00027D3A" w:rsidP="00754C21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740B4">
        <w:rPr>
          <w:rFonts w:ascii="Arial" w:hAnsi="Arial" w:cs="Arial"/>
          <w:b/>
          <w:bCs/>
          <w:sz w:val="22"/>
          <w:szCs w:val="22"/>
        </w:rPr>
        <w:t xml:space="preserve">Łączna wartość </w:t>
      </w:r>
      <w:r w:rsidR="007740B4">
        <w:rPr>
          <w:rFonts w:ascii="Arial" w:hAnsi="Arial" w:cs="Arial"/>
          <w:b/>
          <w:bCs/>
          <w:sz w:val="22"/>
          <w:szCs w:val="22"/>
        </w:rPr>
        <w:t xml:space="preserve">oferowanego </w:t>
      </w:r>
      <w:r w:rsidRPr="007740B4">
        <w:rPr>
          <w:rFonts w:ascii="Arial" w:hAnsi="Arial" w:cs="Arial"/>
          <w:b/>
          <w:bCs/>
          <w:sz w:val="22"/>
          <w:szCs w:val="22"/>
        </w:rPr>
        <w:t>sprzętu</w:t>
      </w:r>
      <w:r w:rsidR="007740B4" w:rsidRPr="007740B4">
        <w:rPr>
          <w:rFonts w:ascii="Arial" w:hAnsi="Arial" w:cs="Arial"/>
          <w:b/>
          <w:bCs/>
          <w:sz w:val="22"/>
          <w:szCs w:val="22"/>
        </w:rPr>
        <w:t>:</w:t>
      </w:r>
    </w:p>
    <w:p w14:paraId="4E8B7FD6" w14:textId="77777777" w:rsidR="00754C21" w:rsidRPr="008D5218" w:rsidRDefault="00754C21" w:rsidP="00754C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Cena ofertowa brutto ………………………………………………………………………….zł</w:t>
      </w:r>
    </w:p>
    <w:p w14:paraId="58B415EC" w14:textId="77777777" w:rsidR="00754C21" w:rsidRDefault="00754C21" w:rsidP="00754C2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(Słownie:....................................................................................................................................)</w:t>
      </w:r>
    </w:p>
    <w:p w14:paraId="0FB9EF21" w14:textId="77777777" w:rsidR="007740B4" w:rsidRPr="008D5218" w:rsidRDefault="007740B4" w:rsidP="00754C2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B178A25" w14:textId="77777777" w:rsidR="000A368F" w:rsidRDefault="00754C21" w:rsidP="000A368F">
      <w:pPr>
        <w:numPr>
          <w:ilvl w:val="1"/>
          <w:numId w:val="6"/>
        </w:numPr>
        <w:tabs>
          <w:tab w:val="clear" w:pos="1440"/>
        </w:tabs>
        <w:spacing w:line="276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8D5218">
        <w:rPr>
          <w:rFonts w:ascii="Arial" w:hAnsi="Arial" w:cs="Arial"/>
          <w:bCs/>
          <w:sz w:val="22"/>
          <w:szCs w:val="22"/>
        </w:rPr>
        <w:t xml:space="preserve">Powierzone nam zamówienie stanowiące przedmiot zamówienia wykonamy </w:t>
      </w:r>
      <w:r w:rsidR="00761158">
        <w:rPr>
          <w:rFonts w:ascii="Arial" w:hAnsi="Arial" w:cs="Arial"/>
          <w:bCs/>
          <w:sz w:val="22"/>
          <w:szCs w:val="22"/>
        </w:rPr>
        <w:br/>
      </w:r>
      <w:r w:rsidRPr="008D5218">
        <w:rPr>
          <w:rFonts w:ascii="Arial" w:hAnsi="Arial" w:cs="Arial"/>
          <w:bCs/>
          <w:sz w:val="22"/>
          <w:szCs w:val="22"/>
        </w:rPr>
        <w:t>w terminie określonym w treści zapytania ofertowego.</w:t>
      </w:r>
    </w:p>
    <w:p w14:paraId="011BA063" w14:textId="77777777" w:rsidR="000A368F" w:rsidRPr="000A368F" w:rsidRDefault="000A368F" w:rsidP="000A368F">
      <w:pPr>
        <w:numPr>
          <w:ilvl w:val="1"/>
          <w:numId w:val="6"/>
        </w:numPr>
        <w:tabs>
          <w:tab w:val="clear" w:pos="1440"/>
        </w:tabs>
        <w:spacing w:line="276" w:lineRule="auto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0A368F">
        <w:rPr>
          <w:rFonts w:ascii="Arial" w:hAnsi="Arial" w:cs="Arial"/>
          <w:sz w:val="22"/>
          <w:szCs w:val="22"/>
        </w:rPr>
        <w:t>Gwarancja (kryterium oceny ofert):</w:t>
      </w:r>
    </w:p>
    <w:p w14:paraId="1BE49BA8" w14:textId="77777777" w:rsidR="000A368F" w:rsidRPr="000A368F" w:rsidRDefault="000A368F" w:rsidP="000A368F">
      <w:pPr>
        <w:spacing w:line="276" w:lineRule="auto"/>
        <w:ind w:left="1440"/>
        <w:jc w:val="both"/>
        <w:rPr>
          <w:rFonts w:ascii="Arial" w:hAnsi="Arial" w:cs="Arial"/>
          <w:sz w:val="22"/>
          <w:szCs w:val="22"/>
        </w:rPr>
      </w:pPr>
    </w:p>
    <w:p w14:paraId="2C343D85" w14:textId="77777777" w:rsidR="000A368F" w:rsidRPr="000A368F" w:rsidRDefault="000A368F" w:rsidP="000A368F">
      <w:pPr>
        <w:spacing w:line="276" w:lineRule="auto"/>
        <w:ind w:left="1440"/>
        <w:jc w:val="both"/>
        <w:rPr>
          <w:rFonts w:ascii="Arial" w:hAnsi="Arial" w:cs="Arial"/>
          <w:sz w:val="22"/>
          <w:szCs w:val="22"/>
        </w:rPr>
      </w:pPr>
      <w:r w:rsidRPr="000A368F">
        <w:rPr>
          <w:rFonts w:ascii="Arial" w:hAnsi="Arial" w:cs="Arial"/>
          <w:sz w:val="22"/>
          <w:szCs w:val="22"/>
        </w:rPr>
        <w:t>□ 24 miesiące</w:t>
      </w:r>
    </w:p>
    <w:p w14:paraId="6B28F337" w14:textId="77777777" w:rsidR="000A368F" w:rsidRPr="000A368F" w:rsidRDefault="000A368F" w:rsidP="000A368F">
      <w:pPr>
        <w:spacing w:line="276" w:lineRule="auto"/>
        <w:ind w:left="1440"/>
        <w:jc w:val="both"/>
        <w:rPr>
          <w:rFonts w:ascii="Arial" w:hAnsi="Arial" w:cs="Arial"/>
          <w:sz w:val="22"/>
          <w:szCs w:val="22"/>
        </w:rPr>
      </w:pPr>
      <w:r w:rsidRPr="000A368F">
        <w:rPr>
          <w:rFonts w:ascii="Arial" w:hAnsi="Arial" w:cs="Arial"/>
          <w:sz w:val="22"/>
          <w:szCs w:val="22"/>
        </w:rPr>
        <w:t>□ 36 miesięcy</w:t>
      </w:r>
    </w:p>
    <w:p w14:paraId="1D0769A6" w14:textId="77777777" w:rsidR="000A368F" w:rsidRPr="000A368F" w:rsidRDefault="000A368F" w:rsidP="000A368F">
      <w:pPr>
        <w:spacing w:line="276" w:lineRule="auto"/>
        <w:ind w:left="1440"/>
        <w:jc w:val="both"/>
        <w:rPr>
          <w:rFonts w:ascii="Arial" w:hAnsi="Arial" w:cs="Arial"/>
          <w:sz w:val="22"/>
          <w:szCs w:val="22"/>
        </w:rPr>
      </w:pPr>
      <w:r w:rsidRPr="000A368F">
        <w:rPr>
          <w:rFonts w:ascii="Arial" w:hAnsi="Arial" w:cs="Arial"/>
          <w:sz w:val="22"/>
          <w:szCs w:val="22"/>
        </w:rPr>
        <w:t>□ 48 miesięcy</w:t>
      </w:r>
    </w:p>
    <w:p w14:paraId="406CCD50" w14:textId="77777777" w:rsidR="000A368F" w:rsidRPr="000A368F" w:rsidRDefault="000A368F" w:rsidP="000A368F">
      <w:pPr>
        <w:spacing w:line="276" w:lineRule="auto"/>
        <w:ind w:left="1440"/>
        <w:jc w:val="both"/>
        <w:rPr>
          <w:rFonts w:ascii="Arial" w:hAnsi="Arial" w:cs="Arial"/>
          <w:sz w:val="22"/>
          <w:szCs w:val="22"/>
        </w:rPr>
      </w:pPr>
    </w:p>
    <w:p w14:paraId="290D3EE5" w14:textId="77777777" w:rsidR="00754C21" w:rsidRPr="000A368F" w:rsidRDefault="000A368F" w:rsidP="000A368F">
      <w:pPr>
        <w:spacing w:line="276" w:lineRule="auto"/>
        <w:ind w:firstLine="349"/>
        <w:jc w:val="both"/>
        <w:rPr>
          <w:rFonts w:ascii="Arial" w:hAnsi="Arial" w:cs="Arial"/>
          <w:sz w:val="22"/>
          <w:szCs w:val="22"/>
        </w:rPr>
      </w:pPr>
      <w:r w:rsidRPr="000A368F">
        <w:rPr>
          <w:rFonts w:ascii="Arial" w:hAnsi="Arial" w:cs="Arial"/>
          <w:sz w:val="22"/>
          <w:szCs w:val="22"/>
        </w:rPr>
        <w:t>Należy dokonać wyboru jednego z wariantów</w:t>
      </w:r>
      <w:r>
        <w:rPr>
          <w:rFonts w:ascii="Arial" w:hAnsi="Arial" w:cs="Arial"/>
          <w:sz w:val="22"/>
          <w:szCs w:val="22"/>
        </w:rPr>
        <w:t xml:space="preserve"> </w:t>
      </w:r>
      <w:r w:rsidR="008D5218" w:rsidRPr="008D5218">
        <w:rPr>
          <w:rFonts w:ascii="Arial" w:hAnsi="Arial" w:cs="Arial"/>
          <w:b/>
          <w:bCs/>
          <w:sz w:val="22"/>
          <w:szCs w:val="22"/>
        </w:rPr>
        <w:t>(kryterium oceny ofert)</w:t>
      </w:r>
      <w:r w:rsidR="00754C21" w:rsidRPr="008D5218">
        <w:rPr>
          <w:rFonts w:ascii="Arial" w:hAnsi="Arial" w:cs="Arial"/>
          <w:sz w:val="22"/>
          <w:szCs w:val="22"/>
        </w:rPr>
        <w:t xml:space="preserve">. </w:t>
      </w:r>
    </w:p>
    <w:p w14:paraId="7C329FF2" w14:textId="77777777" w:rsidR="00754C21" w:rsidRPr="008D5218" w:rsidRDefault="00754C21" w:rsidP="00A84436">
      <w:pPr>
        <w:numPr>
          <w:ilvl w:val="1"/>
          <w:numId w:val="6"/>
        </w:numPr>
        <w:tabs>
          <w:tab w:val="clear" w:pos="1440"/>
        </w:tabs>
        <w:spacing w:line="276" w:lineRule="auto"/>
        <w:ind w:left="709"/>
        <w:jc w:val="both"/>
        <w:rPr>
          <w:rFonts w:ascii="Arial" w:hAnsi="Arial" w:cs="Arial"/>
          <w:b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Zgłoszenia usterki dokonywane będą w formie elektronicznej na adres poczty e-mail: …………………………………………………………………………………………..…</w:t>
      </w:r>
    </w:p>
    <w:p w14:paraId="3D2EEF11" w14:textId="77777777" w:rsidR="008D5218" w:rsidRPr="008D5218" w:rsidRDefault="008D5218" w:rsidP="000A368F">
      <w:pPr>
        <w:numPr>
          <w:ilvl w:val="1"/>
          <w:numId w:val="6"/>
        </w:numPr>
        <w:tabs>
          <w:tab w:val="clear" w:pos="1440"/>
        </w:tabs>
        <w:ind w:left="426" w:hanging="22"/>
        <w:jc w:val="both"/>
        <w:rPr>
          <w:rFonts w:ascii="Arial" w:hAnsi="Arial" w:cs="Arial"/>
          <w:b/>
          <w:bCs/>
          <w:sz w:val="22"/>
          <w:szCs w:val="22"/>
        </w:rPr>
      </w:pPr>
      <w:r w:rsidRPr="008D5218">
        <w:rPr>
          <w:rFonts w:ascii="Arial" w:hAnsi="Arial" w:cs="Arial"/>
          <w:b/>
          <w:bCs/>
          <w:sz w:val="22"/>
          <w:szCs w:val="22"/>
        </w:rPr>
        <w:t>Aspekty społeczne (kryterium oceny ofert)</w:t>
      </w:r>
    </w:p>
    <w:p w14:paraId="4C96253C" w14:textId="77777777" w:rsidR="008D5218" w:rsidRPr="008D5218" w:rsidRDefault="008D5218" w:rsidP="008D5218">
      <w:pPr>
        <w:ind w:left="644"/>
        <w:contextualSpacing/>
        <w:jc w:val="both"/>
        <w:rPr>
          <w:rFonts w:ascii="Arial" w:hAnsi="Arial" w:cs="Arial"/>
          <w:i/>
          <w:iCs/>
          <w:color w:val="000000"/>
          <w:sz w:val="22"/>
          <w:szCs w:val="22"/>
        </w:rPr>
      </w:pPr>
      <w:r w:rsidRPr="008D5218">
        <w:rPr>
          <w:rFonts w:ascii="Arial" w:hAnsi="Arial" w:cs="Arial"/>
          <w:color w:val="000000"/>
          <w:sz w:val="22"/>
          <w:szCs w:val="22"/>
        </w:rPr>
        <w:t xml:space="preserve">Wykonawca oświadcza, iż zatrudni do realizacji zamówienia co najmniej jedną osobę z tzw. grupy defaworyzowanej  </w:t>
      </w:r>
      <w:r w:rsidRPr="008D5218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(należy zaznaczyć odpowiednie pole wyboru znakiem  ,,X”)</w:t>
      </w:r>
    </w:p>
    <w:tbl>
      <w:tblPr>
        <w:tblpPr w:leftFromText="141" w:rightFromText="141" w:vertAnchor="text" w:horzAnchor="margin" w:tblpX="817" w:tblpY="1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</w:tblGrid>
      <w:tr w:rsidR="008D5218" w14:paraId="453E11E1" w14:textId="77777777">
        <w:trPr>
          <w:trHeight w:val="334"/>
        </w:trPr>
        <w:tc>
          <w:tcPr>
            <w:tcW w:w="534" w:type="dxa"/>
            <w:shd w:val="clear" w:color="auto" w:fill="auto"/>
          </w:tcPr>
          <w:p w14:paraId="371F4245" w14:textId="77777777" w:rsidR="008D5218" w:rsidRDefault="008D5218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940C325" w14:textId="77777777" w:rsidR="008D5218" w:rsidRPr="008D5218" w:rsidRDefault="008D5218" w:rsidP="008D5218">
      <w:pPr>
        <w:ind w:left="644"/>
        <w:contextualSpacing/>
        <w:jc w:val="both"/>
        <w:rPr>
          <w:rFonts w:ascii="Arial" w:hAnsi="Arial" w:cs="Arial"/>
          <w:sz w:val="22"/>
          <w:szCs w:val="22"/>
        </w:rPr>
      </w:pPr>
    </w:p>
    <w:p w14:paraId="448B5D8C" w14:textId="77777777" w:rsidR="008D5218" w:rsidRPr="008D5218" w:rsidRDefault="008D5218" w:rsidP="008D5218">
      <w:pPr>
        <w:ind w:left="644"/>
        <w:contextualSpacing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 xml:space="preserve"> - TAK</w:t>
      </w:r>
    </w:p>
    <w:p w14:paraId="3190AE7C" w14:textId="77777777" w:rsidR="008D5218" w:rsidRPr="008D5218" w:rsidRDefault="008D5218" w:rsidP="008D5218">
      <w:pPr>
        <w:ind w:left="644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X="817" w:tblpY="2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</w:tblGrid>
      <w:tr w:rsidR="008D5218" w14:paraId="29F72CED" w14:textId="77777777">
        <w:trPr>
          <w:trHeight w:val="334"/>
        </w:trPr>
        <w:tc>
          <w:tcPr>
            <w:tcW w:w="570" w:type="dxa"/>
            <w:shd w:val="clear" w:color="auto" w:fill="auto"/>
          </w:tcPr>
          <w:p w14:paraId="168290BC" w14:textId="77777777" w:rsidR="008D5218" w:rsidRDefault="008D5218">
            <w:pPr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A835585" w14:textId="77777777" w:rsidR="008D5218" w:rsidRPr="008D5218" w:rsidRDefault="008D5218" w:rsidP="008D5218">
      <w:pPr>
        <w:ind w:left="644"/>
        <w:contextualSpacing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 xml:space="preserve"> </w:t>
      </w:r>
    </w:p>
    <w:p w14:paraId="6B74857D" w14:textId="77777777" w:rsidR="008D5218" w:rsidRPr="008D5218" w:rsidRDefault="008D5218" w:rsidP="008D5218">
      <w:pPr>
        <w:ind w:left="644"/>
        <w:contextualSpacing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 xml:space="preserve"> - NIE</w:t>
      </w:r>
    </w:p>
    <w:p w14:paraId="7031F2C2" w14:textId="77777777" w:rsidR="008D5218" w:rsidRPr="008D5218" w:rsidRDefault="008D5218" w:rsidP="008D5218">
      <w:pPr>
        <w:ind w:left="644"/>
        <w:contextualSpacing/>
        <w:jc w:val="both"/>
        <w:rPr>
          <w:rFonts w:ascii="Arial" w:hAnsi="Arial" w:cs="Arial"/>
          <w:sz w:val="22"/>
          <w:szCs w:val="22"/>
        </w:rPr>
      </w:pPr>
    </w:p>
    <w:p w14:paraId="473B0179" w14:textId="77777777" w:rsidR="008D5218" w:rsidRPr="008D5218" w:rsidRDefault="008D5218" w:rsidP="008D5218">
      <w:pPr>
        <w:autoSpaceDE w:val="0"/>
        <w:autoSpaceDN w:val="0"/>
        <w:adjustRightInd w:val="0"/>
        <w:ind w:left="644"/>
        <w:contextualSpacing/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bCs/>
          <w:sz w:val="22"/>
          <w:szCs w:val="22"/>
        </w:rPr>
        <w:t xml:space="preserve">W celu spełnienia kryterium </w:t>
      </w:r>
      <w:r w:rsidRPr="008D5218">
        <w:rPr>
          <w:rFonts w:ascii="Arial" w:hAnsi="Arial" w:cs="Arial"/>
          <w:color w:val="000000"/>
          <w:sz w:val="22"/>
          <w:szCs w:val="22"/>
        </w:rPr>
        <w:t>Aspekty społeczne</w:t>
      </w:r>
      <w:r w:rsidRPr="008D5218">
        <w:rPr>
          <w:rFonts w:ascii="Arial" w:hAnsi="Arial" w:cs="Arial"/>
          <w:bCs/>
          <w:sz w:val="22"/>
          <w:szCs w:val="22"/>
        </w:rPr>
        <w:t xml:space="preserve"> należy zaznaczyć odpowiednie pole wyboru znakiem „X”. W przypadku wpisania przez Wykonawcę jednocześnie znaku „X" obok wyrazów „TAK" i „NIE" albo wpisania przez Wykonawcę innego znaku niż „X” albo niewpisania znaku „X” przy żadnym z pól wyboru Zamawiający uzna, że Wykonawca nie deklaruje zatrudnienia do realizacji usługi </w:t>
      </w:r>
      <w:r w:rsidRPr="008D5218">
        <w:rPr>
          <w:rFonts w:ascii="Arial" w:hAnsi="Arial" w:cs="Arial"/>
          <w:color w:val="000000"/>
          <w:sz w:val="22"/>
          <w:szCs w:val="22"/>
        </w:rPr>
        <w:t xml:space="preserve">publikacji artykułów </w:t>
      </w:r>
      <w:r w:rsidRPr="008D5218">
        <w:rPr>
          <w:rFonts w:ascii="Arial" w:hAnsi="Arial" w:cs="Arial"/>
          <w:sz w:val="22"/>
          <w:szCs w:val="22"/>
        </w:rPr>
        <w:t>osoby niepełnosprawnej i w tym kryterium Wykonawcy nie zostaną przyznane punkty.</w:t>
      </w:r>
    </w:p>
    <w:p w14:paraId="3DB468AE" w14:textId="77777777" w:rsidR="005429DE" w:rsidRPr="008D5218" w:rsidRDefault="005429DE" w:rsidP="003B06D7">
      <w:pPr>
        <w:keepNext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D20C05D" w14:textId="77777777" w:rsidR="00813A20" w:rsidRPr="008D5218" w:rsidRDefault="00813A20" w:rsidP="003B06D7">
      <w:pPr>
        <w:keepNext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8D5218">
        <w:rPr>
          <w:rFonts w:ascii="Arial" w:hAnsi="Arial" w:cs="Arial"/>
          <w:b/>
          <w:sz w:val="22"/>
          <w:szCs w:val="22"/>
        </w:rPr>
        <w:t>Ponadto oświadczamy, że:</w:t>
      </w:r>
    </w:p>
    <w:p w14:paraId="7C8091DD" w14:textId="77777777" w:rsidR="0069548E" w:rsidRPr="008D5218" w:rsidRDefault="0069548E" w:rsidP="008D5218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wypełniłem obowiązki informacyjne przewidziane w art. 13 lub art. 14 RODO</w:t>
      </w:r>
      <w:r w:rsidRPr="008D5218">
        <w:rPr>
          <w:rStyle w:val="Odwoanieprzypisudolnego"/>
          <w:rFonts w:ascii="Arial" w:hAnsi="Arial" w:cs="Arial"/>
          <w:sz w:val="22"/>
          <w:szCs w:val="22"/>
        </w:rPr>
        <w:footnoteReference w:id="1"/>
      </w:r>
      <w:r w:rsidRPr="008D5218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w niniejszym postępowaniu.</w:t>
      </w:r>
    </w:p>
    <w:p w14:paraId="6B68C292" w14:textId="77777777" w:rsidR="008D5218" w:rsidRPr="00F71119" w:rsidRDefault="008D5218" w:rsidP="008D5218">
      <w:pPr>
        <w:pStyle w:val="NormalnyWeb"/>
        <w:numPr>
          <w:ilvl w:val="0"/>
          <w:numId w:val="30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bookmarkStart w:id="0" w:name="_Hlk147213977"/>
      <w:r w:rsidRPr="00F71119">
        <w:rPr>
          <w:rFonts w:ascii="Arial" w:hAnsi="Arial" w:cs="Arial"/>
          <w:sz w:val="22"/>
          <w:szCs w:val="22"/>
        </w:rPr>
        <w:t>posiadam kompetencje i uprawnienia do prowadzenia i wykonywania określonej działalności</w:t>
      </w:r>
      <w:bookmarkEnd w:id="0"/>
      <w:r w:rsidRPr="00F71119">
        <w:rPr>
          <w:rFonts w:ascii="Arial" w:hAnsi="Arial" w:cs="Arial"/>
          <w:sz w:val="22"/>
          <w:szCs w:val="22"/>
        </w:rPr>
        <w:t>: posiadam wpis w KRS pod nr ……</w:t>
      </w:r>
      <w:r>
        <w:rPr>
          <w:rFonts w:ascii="Arial" w:hAnsi="Arial" w:cs="Arial"/>
          <w:sz w:val="22"/>
          <w:szCs w:val="22"/>
        </w:rPr>
        <w:t>……</w:t>
      </w:r>
      <w:r w:rsidRPr="00F71119">
        <w:rPr>
          <w:rFonts w:ascii="Arial" w:hAnsi="Arial" w:cs="Arial"/>
          <w:sz w:val="22"/>
          <w:szCs w:val="22"/>
        </w:rPr>
        <w:t>…. lub dołączam odpis z CEIDG;</w:t>
      </w:r>
    </w:p>
    <w:p w14:paraId="2CFD3B79" w14:textId="77777777" w:rsidR="008D5218" w:rsidRPr="00F71119" w:rsidRDefault="008D5218" w:rsidP="008D5218">
      <w:pPr>
        <w:pStyle w:val="NormalnyWeb"/>
        <w:numPr>
          <w:ilvl w:val="0"/>
          <w:numId w:val="30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posiadam </w:t>
      </w:r>
      <w:bookmarkStart w:id="1" w:name="_Hlk147213862"/>
      <w:r w:rsidRPr="00F71119">
        <w:rPr>
          <w:rFonts w:ascii="Arial" w:hAnsi="Arial" w:cs="Arial"/>
          <w:sz w:val="22"/>
          <w:szCs w:val="22"/>
        </w:rPr>
        <w:t>wiedzę i doświadczenie w zakresie wystarczającym do należytego wykonania zamówienia</w:t>
      </w:r>
      <w:bookmarkEnd w:id="1"/>
      <w:r w:rsidRPr="00F71119">
        <w:rPr>
          <w:rFonts w:ascii="Arial" w:hAnsi="Arial" w:cs="Arial"/>
          <w:sz w:val="22"/>
          <w:szCs w:val="22"/>
        </w:rPr>
        <w:t>;</w:t>
      </w:r>
    </w:p>
    <w:p w14:paraId="09DF621C" w14:textId="77777777" w:rsidR="008D5218" w:rsidRPr="00F71119" w:rsidRDefault="008D5218" w:rsidP="008D5218">
      <w:pPr>
        <w:pStyle w:val="NormalnyWeb"/>
        <w:numPr>
          <w:ilvl w:val="0"/>
          <w:numId w:val="30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jestem </w:t>
      </w:r>
      <w:bookmarkStart w:id="2" w:name="_Hlk147213888"/>
      <w:r w:rsidRPr="00F71119">
        <w:rPr>
          <w:rFonts w:ascii="Arial" w:hAnsi="Arial" w:cs="Arial"/>
          <w:sz w:val="22"/>
          <w:szCs w:val="22"/>
        </w:rPr>
        <w:t>w sytuacji finansowej i ekonomicznej, która umożliwia należyte wykonanie zamówienia</w:t>
      </w:r>
      <w:bookmarkEnd w:id="2"/>
      <w:r w:rsidRPr="00F71119">
        <w:rPr>
          <w:rFonts w:ascii="Arial" w:hAnsi="Arial" w:cs="Arial"/>
          <w:sz w:val="22"/>
          <w:szCs w:val="22"/>
        </w:rPr>
        <w:t>;</w:t>
      </w:r>
    </w:p>
    <w:p w14:paraId="59C374C8" w14:textId="77777777" w:rsidR="008D5218" w:rsidRPr="00F71119" w:rsidRDefault="008D5218" w:rsidP="008D5218">
      <w:pPr>
        <w:pStyle w:val="NormalnyWeb"/>
        <w:numPr>
          <w:ilvl w:val="0"/>
          <w:numId w:val="30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zapoznałem się z treścią zapytania ofertowego, akceptuje warunki wykonania zamówienia i nie wnoszę zastrzeżeń, </w:t>
      </w:r>
    </w:p>
    <w:p w14:paraId="3A6407BB" w14:textId="77777777" w:rsidR="008D5218" w:rsidRPr="00F71119" w:rsidRDefault="008D5218" w:rsidP="008D5218">
      <w:pPr>
        <w:pStyle w:val="NormalnyWeb"/>
        <w:numPr>
          <w:ilvl w:val="0"/>
          <w:numId w:val="30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F71119">
        <w:rPr>
          <w:rFonts w:ascii="Arial" w:hAnsi="Arial" w:cs="Arial"/>
          <w:sz w:val="22"/>
          <w:szCs w:val="22"/>
        </w:rPr>
        <w:t xml:space="preserve">wyrażam zgodę na dochowanie 30 dniowego terminu związania z ofertą (liczonego od terminu składania ofert).  </w:t>
      </w:r>
    </w:p>
    <w:p w14:paraId="2A895A11" w14:textId="77777777" w:rsidR="00881D0D" w:rsidRPr="008D5218" w:rsidRDefault="00881D0D" w:rsidP="003B06D7">
      <w:pPr>
        <w:tabs>
          <w:tab w:val="left" w:pos="-7655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7250FC70" w14:textId="77777777" w:rsidR="00F07CC0" w:rsidRPr="008D5218" w:rsidRDefault="00F07CC0" w:rsidP="003B06D7">
      <w:pPr>
        <w:tabs>
          <w:tab w:val="left" w:pos="-7655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27F152B8" w14:textId="77777777" w:rsidR="00EE5D3D" w:rsidRPr="008D5218" w:rsidRDefault="00EE5D3D" w:rsidP="003B06D7">
      <w:pPr>
        <w:tabs>
          <w:tab w:val="left" w:pos="-7655"/>
        </w:tabs>
        <w:spacing w:line="276" w:lineRule="auto"/>
        <w:rPr>
          <w:rFonts w:ascii="Arial" w:hAnsi="Arial" w:cs="Arial"/>
          <w:bCs/>
          <w:sz w:val="22"/>
          <w:szCs w:val="22"/>
        </w:rPr>
      </w:pPr>
      <w:r w:rsidRPr="008D5218">
        <w:rPr>
          <w:rFonts w:ascii="Arial" w:hAnsi="Arial" w:cs="Arial"/>
          <w:bCs/>
          <w:sz w:val="22"/>
          <w:szCs w:val="22"/>
        </w:rPr>
        <w:t>Oso</w:t>
      </w:r>
      <w:r w:rsidR="00384C5A" w:rsidRPr="008D5218">
        <w:rPr>
          <w:rFonts w:ascii="Arial" w:hAnsi="Arial" w:cs="Arial"/>
          <w:bCs/>
          <w:sz w:val="22"/>
          <w:szCs w:val="22"/>
        </w:rPr>
        <w:t>by do kontaktów z Zamawiającym:</w:t>
      </w:r>
    </w:p>
    <w:p w14:paraId="6FFF2466" w14:textId="77777777" w:rsidR="005B1339" w:rsidRPr="008D5218" w:rsidRDefault="005B1339" w:rsidP="003B06D7">
      <w:pPr>
        <w:tabs>
          <w:tab w:val="left" w:pos="-7655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2A2448CE" w14:textId="77777777" w:rsidR="005B1339" w:rsidRPr="008D5218" w:rsidRDefault="00EE5D3D" w:rsidP="003B06D7">
      <w:pPr>
        <w:tabs>
          <w:tab w:val="left" w:pos="-7655"/>
        </w:tabs>
        <w:spacing w:line="276" w:lineRule="auto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 xml:space="preserve">Osoba / osoby do kontaktów z Zamawiającym odpowiedzialne za wykonanie zobowiązań umowy: </w:t>
      </w:r>
    </w:p>
    <w:p w14:paraId="4D09C21B" w14:textId="77777777" w:rsidR="005B1339" w:rsidRPr="008D5218" w:rsidRDefault="005B1339" w:rsidP="003B06D7">
      <w:pPr>
        <w:tabs>
          <w:tab w:val="left" w:pos="-7655"/>
        </w:tabs>
        <w:spacing w:line="276" w:lineRule="auto"/>
        <w:rPr>
          <w:rFonts w:ascii="Arial" w:hAnsi="Arial" w:cs="Arial"/>
          <w:sz w:val="22"/>
          <w:szCs w:val="22"/>
        </w:rPr>
      </w:pPr>
    </w:p>
    <w:p w14:paraId="0A68534A" w14:textId="77777777" w:rsidR="00EE5D3D" w:rsidRPr="008D5218" w:rsidRDefault="00EE5D3D" w:rsidP="003B06D7">
      <w:pPr>
        <w:tabs>
          <w:tab w:val="left" w:pos="-7655"/>
        </w:tabs>
        <w:spacing w:line="276" w:lineRule="auto"/>
        <w:rPr>
          <w:rFonts w:ascii="Arial" w:hAnsi="Arial" w:cs="Arial"/>
          <w:sz w:val="22"/>
          <w:szCs w:val="22"/>
        </w:rPr>
      </w:pPr>
      <w:r w:rsidRPr="008D5218">
        <w:rPr>
          <w:rFonts w:ascii="Arial" w:hAnsi="Arial" w:cs="Arial"/>
          <w:sz w:val="22"/>
          <w:szCs w:val="22"/>
        </w:rPr>
        <w:t>…………………</w:t>
      </w:r>
      <w:r w:rsidR="005B1339" w:rsidRPr="008D5218">
        <w:rPr>
          <w:rFonts w:ascii="Arial" w:hAnsi="Arial" w:cs="Arial"/>
          <w:sz w:val="22"/>
          <w:szCs w:val="22"/>
        </w:rPr>
        <w:t>….</w:t>
      </w:r>
      <w:r w:rsidR="00A84436" w:rsidRPr="008D5218">
        <w:rPr>
          <w:rFonts w:ascii="Arial" w:hAnsi="Arial" w:cs="Arial"/>
          <w:sz w:val="22"/>
          <w:szCs w:val="22"/>
        </w:rPr>
        <w:t xml:space="preserve">…………… </w:t>
      </w:r>
      <w:r w:rsidRPr="008D5218">
        <w:rPr>
          <w:rFonts w:ascii="Arial" w:hAnsi="Arial" w:cs="Arial"/>
          <w:sz w:val="22"/>
          <w:szCs w:val="22"/>
        </w:rPr>
        <w:t xml:space="preserve">tel. </w:t>
      </w:r>
      <w:r w:rsidR="00A84436" w:rsidRPr="008D5218">
        <w:rPr>
          <w:rFonts w:ascii="Arial" w:hAnsi="Arial" w:cs="Arial"/>
          <w:sz w:val="22"/>
          <w:szCs w:val="22"/>
        </w:rPr>
        <w:t>k</w:t>
      </w:r>
      <w:r w:rsidRPr="008D5218">
        <w:rPr>
          <w:rFonts w:ascii="Arial" w:hAnsi="Arial" w:cs="Arial"/>
          <w:sz w:val="22"/>
          <w:szCs w:val="22"/>
        </w:rPr>
        <w:t>ontaktowy</w:t>
      </w:r>
      <w:r w:rsidR="00A84436" w:rsidRPr="008D5218">
        <w:rPr>
          <w:rFonts w:ascii="Arial" w:hAnsi="Arial" w:cs="Arial"/>
          <w:sz w:val="22"/>
          <w:szCs w:val="22"/>
        </w:rPr>
        <w:t>……</w:t>
      </w:r>
      <w:r w:rsidR="005B1339" w:rsidRPr="008D5218">
        <w:rPr>
          <w:rFonts w:ascii="Arial" w:hAnsi="Arial" w:cs="Arial"/>
          <w:sz w:val="22"/>
          <w:szCs w:val="22"/>
        </w:rPr>
        <w:t>……..</w:t>
      </w:r>
      <w:r w:rsidR="00A84436" w:rsidRPr="008D5218">
        <w:rPr>
          <w:rFonts w:ascii="Arial" w:hAnsi="Arial" w:cs="Arial"/>
          <w:sz w:val="22"/>
          <w:szCs w:val="22"/>
        </w:rPr>
        <w:t>…….., e-mail:</w:t>
      </w:r>
      <w:r w:rsidRPr="008D5218">
        <w:rPr>
          <w:rFonts w:ascii="Arial" w:hAnsi="Arial" w:cs="Arial"/>
          <w:sz w:val="22"/>
          <w:szCs w:val="22"/>
        </w:rPr>
        <w:t xml:space="preserve">……………..…………. </w:t>
      </w:r>
    </w:p>
    <w:p w14:paraId="5F4FEA50" w14:textId="77777777" w:rsidR="00EE5D3D" w:rsidRPr="003B06D7" w:rsidRDefault="00EE5D3D" w:rsidP="003B06D7">
      <w:pPr>
        <w:spacing w:line="276" w:lineRule="auto"/>
        <w:rPr>
          <w:sz w:val="22"/>
          <w:szCs w:val="22"/>
        </w:rPr>
      </w:pPr>
    </w:p>
    <w:p w14:paraId="17DCF441" w14:textId="77777777" w:rsidR="007A113E" w:rsidRPr="003B06D7" w:rsidRDefault="00190B52" w:rsidP="003B06D7">
      <w:pPr>
        <w:spacing w:line="276" w:lineRule="auto"/>
        <w:jc w:val="both"/>
        <w:rPr>
          <w:sz w:val="22"/>
          <w:szCs w:val="22"/>
        </w:rPr>
      </w:pPr>
      <w:r w:rsidRPr="003B06D7">
        <w:rPr>
          <w:sz w:val="22"/>
          <w:szCs w:val="22"/>
        </w:rPr>
        <w:t>…</w:t>
      </w:r>
      <w:r w:rsidR="00653CD7" w:rsidRPr="003B06D7">
        <w:rPr>
          <w:sz w:val="22"/>
          <w:szCs w:val="22"/>
        </w:rPr>
        <w:t xml:space="preserve">..................., dnia </w:t>
      </w:r>
      <w:r w:rsidRPr="003B06D7">
        <w:rPr>
          <w:sz w:val="22"/>
          <w:szCs w:val="22"/>
        </w:rPr>
        <w:t>…</w:t>
      </w:r>
      <w:r w:rsidR="00653CD7" w:rsidRPr="003B06D7">
        <w:rPr>
          <w:sz w:val="22"/>
          <w:szCs w:val="22"/>
        </w:rPr>
        <w:t xml:space="preserve">................. </w:t>
      </w:r>
    </w:p>
    <w:p w14:paraId="12931864" w14:textId="77777777" w:rsidR="007A113E" w:rsidRPr="003B06D7" w:rsidRDefault="007A113E" w:rsidP="003B06D7">
      <w:pPr>
        <w:spacing w:line="276" w:lineRule="auto"/>
        <w:ind w:left="4963"/>
        <w:jc w:val="center"/>
        <w:rPr>
          <w:sz w:val="22"/>
          <w:szCs w:val="22"/>
        </w:rPr>
      </w:pPr>
      <w:r w:rsidRPr="003B06D7">
        <w:rPr>
          <w:sz w:val="22"/>
          <w:szCs w:val="22"/>
        </w:rPr>
        <w:t>…………………………………………</w:t>
      </w:r>
    </w:p>
    <w:p w14:paraId="301B5F57" w14:textId="77777777" w:rsidR="00F65AB6" w:rsidRPr="003B06D7" w:rsidRDefault="007A113E" w:rsidP="007740B4">
      <w:pPr>
        <w:spacing w:line="276" w:lineRule="auto"/>
        <w:ind w:left="4963"/>
        <w:jc w:val="center"/>
        <w:rPr>
          <w:i/>
          <w:sz w:val="22"/>
          <w:szCs w:val="22"/>
        </w:rPr>
      </w:pPr>
      <w:r w:rsidRPr="003B06D7">
        <w:rPr>
          <w:i/>
          <w:sz w:val="22"/>
          <w:szCs w:val="22"/>
        </w:rPr>
        <w:t xml:space="preserve"> </w:t>
      </w:r>
      <w:r w:rsidR="00653CD7" w:rsidRPr="003B06D7">
        <w:rPr>
          <w:i/>
          <w:sz w:val="22"/>
          <w:szCs w:val="22"/>
        </w:rPr>
        <w:t>(podpis</w:t>
      </w:r>
      <w:r w:rsidR="00275CB7" w:rsidRPr="003B06D7">
        <w:rPr>
          <w:i/>
          <w:sz w:val="22"/>
          <w:szCs w:val="22"/>
        </w:rPr>
        <w:t>y</w:t>
      </w:r>
      <w:r w:rsidR="00653CD7" w:rsidRPr="003B06D7">
        <w:rPr>
          <w:i/>
          <w:sz w:val="22"/>
          <w:szCs w:val="22"/>
        </w:rPr>
        <w:t xml:space="preserve"> </w:t>
      </w:r>
      <w:r w:rsidR="00275CB7" w:rsidRPr="003B06D7">
        <w:rPr>
          <w:i/>
          <w:sz w:val="22"/>
          <w:szCs w:val="22"/>
        </w:rPr>
        <w:t>osób upoważnionych do reprezentacji</w:t>
      </w:r>
      <w:r w:rsidR="00653CD7" w:rsidRPr="003B06D7">
        <w:rPr>
          <w:i/>
          <w:sz w:val="22"/>
          <w:szCs w:val="22"/>
        </w:rPr>
        <w:t>)</w:t>
      </w:r>
    </w:p>
    <w:sectPr w:rsidR="00F65AB6" w:rsidRPr="003B06D7" w:rsidSect="008D5218">
      <w:footerReference w:type="even" r:id="rId8"/>
      <w:footerReference w:type="default" r:id="rId9"/>
      <w:headerReference w:type="first" r:id="rId10"/>
      <w:pgSz w:w="11906" w:h="16838" w:code="9"/>
      <w:pgMar w:top="1418" w:right="1418" w:bottom="1418" w:left="1418" w:header="73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A79A6" w14:textId="77777777" w:rsidR="00C07F32" w:rsidRDefault="00C07F32">
      <w:r>
        <w:separator/>
      </w:r>
    </w:p>
  </w:endnote>
  <w:endnote w:type="continuationSeparator" w:id="0">
    <w:p w14:paraId="1D17CDF9" w14:textId="77777777" w:rsidR="00C07F32" w:rsidRDefault="00C07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444DA" w14:textId="77777777" w:rsidR="00FE6D7C" w:rsidRDefault="00FE6D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 w:rsidR="008D5218">
      <w:rPr>
        <w:rStyle w:val="Numerstrony"/>
      </w:rPr>
      <w:fldChar w:fldCharType="separate"/>
    </w:r>
    <w:r w:rsidR="008D5218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824853" w14:textId="77777777" w:rsidR="00FE6D7C" w:rsidRDefault="00FE6D7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25BA2" w14:textId="77777777" w:rsidR="00BA0865" w:rsidRPr="00BA0865" w:rsidRDefault="00BA0865">
    <w:pPr>
      <w:pStyle w:val="Stopka"/>
      <w:jc w:val="right"/>
      <w:rPr>
        <w:i/>
        <w:sz w:val="18"/>
        <w:szCs w:val="18"/>
      </w:rPr>
    </w:pPr>
    <w:r w:rsidRPr="00BA0865">
      <w:rPr>
        <w:i/>
        <w:sz w:val="18"/>
        <w:szCs w:val="18"/>
      </w:rPr>
      <w:t xml:space="preserve">Strona </w:t>
    </w:r>
    <w:r w:rsidRPr="00BA0865">
      <w:rPr>
        <w:i/>
        <w:sz w:val="18"/>
        <w:szCs w:val="18"/>
      </w:rPr>
      <w:fldChar w:fldCharType="begin"/>
    </w:r>
    <w:r w:rsidRPr="00BA0865">
      <w:rPr>
        <w:i/>
        <w:sz w:val="18"/>
        <w:szCs w:val="18"/>
      </w:rPr>
      <w:instrText>PAGE</w:instrText>
    </w:r>
    <w:r w:rsidRPr="00BA0865">
      <w:rPr>
        <w:i/>
        <w:sz w:val="18"/>
        <w:szCs w:val="18"/>
      </w:rPr>
      <w:fldChar w:fldCharType="separate"/>
    </w:r>
    <w:r w:rsidR="001525D8">
      <w:rPr>
        <w:i/>
        <w:noProof/>
        <w:sz w:val="18"/>
        <w:szCs w:val="18"/>
      </w:rPr>
      <w:t>2</w:t>
    </w:r>
    <w:r w:rsidRPr="00BA0865">
      <w:rPr>
        <w:i/>
        <w:sz w:val="18"/>
        <w:szCs w:val="18"/>
      </w:rPr>
      <w:fldChar w:fldCharType="end"/>
    </w:r>
    <w:r w:rsidRPr="00BA0865">
      <w:rPr>
        <w:i/>
        <w:sz w:val="18"/>
        <w:szCs w:val="18"/>
      </w:rPr>
      <w:t xml:space="preserve"> z </w:t>
    </w:r>
    <w:r w:rsidRPr="00BA0865">
      <w:rPr>
        <w:i/>
        <w:sz w:val="18"/>
        <w:szCs w:val="18"/>
      </w:rPr>
      <w:fldChar w:fldCharType="begin"/>
    </w:r>
    <w:r w:rsidRPr="00BA0865">
      <w:rPr>
        <w:i/>
        <w:sz w:val="18"/>
        <w:szCs w:val="18"/>
      </w:rPr>
      <w:instrText>NUMPAGES</w:instrText>
    </w:r>
    <w:r w:rsidRPr="00BA0865">
      <w:rPr>
        <w:i/>
        <w:sz w:val="18"/>
        <w:szCs w:val="18"/>
      </w:rPr>
      <w:fldChar w:fldCharType="separate"/>
    </w:r>
    <w:r w:rsidR="001525D8">
      <w:rPr>
        <w:i/>
        <w:noProof/>
        <w:sz w:val="18"/>
        <w:szCs w:val="18"/>
      </w:rPr>
      <w:t>2</w:t>
    </w:r>
    <w:r w:rsidRPr="00BA0865">
      <w:rPr>
        <w:i/>
        <w:sz w:val="18"/>
        <w:szCs w:val="18"/>
      </w:rPr>
      <w:fldChar w:fldCharType="end"/>
    </w:r>
  </w:p>
  <w:p w14:paraId="60824A37" w14:textId="77777777" w:rsidR="00BA0865" w:rsidRPr="00BA0865" w:rsidRDefault="00BA0865" w:rsidP="00BA08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9965F9" w14:textId="77777777" w:rsidR="00C07F32" w:rsidRDefault="00C07F32">
      <w:r>
        <w:separator/>
      </w:r>
    </w:p>
  </w:footnote>
  <w:footnote w:type="continuationSeparator" w:id="0">
    <w:p w14:paraId="3138DF2F" w14:textId="77777777" w:rsidR="00C07F32" w:rsidRDefault="00C07F32">
      <w:r>
        <w:continuationSeparator/>
      </w:r>
    </w:p>
  </w:footnote>
  <w:footnote w:id="1">
    <w:p w14:paraId="4D05807B" w14:textId="77777777" w:rsidR="0069548E" w:rsidRDefault="0069548E" w:rsidP="0069548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315DA">
        <w:rPr>
          <w:i/>
          <w:sz w:val="18"/>
          <w:szCs w:val="18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F1924" w14:textId="01ABDE7B" w:rsidR="008D5218" w:rsidRDefault="00977C55">
    <w:pPr>
      <w:pStyle w:val="Nagwek"/>
    </w:pPr>
    <w:r w:rsidRPr="001C5799">
      <w:rPr>
        <w:noProof/>
      </w:rPr>
      <w:drawing>
        <wp:inline distT="0" distB="0" distL="0" distR="0" wp14:anchorId="4B5668F6" wp14:editId="42098122">
          <wp:extent cx="5762625" cy="447675"/>
          <wp:effectExtent l="0" t="0" r="0" b="0"/>
          <wp:docPr id="1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320"/>
        </w:tabs>
        <w:ind w:left="2320" w:hanging="340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2388796C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Cs w:val="24"/>
      </w:rPr>
    </w:lvl>
    <w:lvl w:ilvl="1">
      <w:start w:val="1"/>
      <w:numFmt w:val="decimal"/>
      <w:pStyle w:val="Normalny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pStyle w:val="Normalny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pStyle w:val="Normalny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pStyle w:val="Normalny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ormalny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ormalny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pStyle w:val="Normalny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pStyle w:val="Normalny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0E"/>
    <w:multiLevelType w:val="singleLevel"/>
    <w:tmpl w:val="0000000E"/>
    <w:name w:val="WW8Num1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2" w15:restartNumberingAfterBreak="0">
    <w:nsid w:val="02C855A2"/>
    <w:multiLevelType w:val="hybridMultilevel"/>
    <w:tmpl w:val="F81629BE"/>
    <w:lvl w:ilvl="0" w:tplc="9F285C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2E424F9"/>
    <w:multiLevelType w:val="hybridMultilevel"/>
    <w:tmpl w:val="95D0DD88"/>
    <w:lvl w:ilvl="0" w:tplc="46080E3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FF2116"/>
    <w:multiLevelType w:val="hybridMultilevel"/>
    <w:tmpl w:val="EEE67868"/>
    <w:lvl w:ilvl="0" w:tplc="B98A60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F4B7119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F33300"/>
    <w:multiLevelType w:val="hybridMultilevel"/>
    <w:tmpl w:val="8446FD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7B4477"/>
    <w:multiLevelType w:val="hybridMultilevel"/>
    <w:tmpl w:val="EE141DFA"/>
    <w:lvl w:ilvl="0" w:tplc="8A78B818">
      <w:start w:val="1"/>
      <w:numFmt w:val="decimal"/>
      <w:pStyle w:val="StylNumeracjaWyrwnanydorodka"/>
      <w:lvlText w:val="%1."/>
      <w:lvlJc w:val="left"/>
      <w:pPr>
        <w:tabs>
          <w:tab w:val="num" w:pos="17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7D4304"/>
    <w:multiLevelType w:val="hybridMultilevel"/>
    <w:tmpl w:val="AABA319A"/>
    <w:lvl w:ilvl="0" w:tplc="B98A604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51F4C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2580F42"/>
    <w:multiLevelType w:val="hybridMultilevel"/>
    <w:tmpl w:val="763E8BA4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4C0D73"/>
    <w:multiLevelType w:val="hybridMultilevel"/>
    <w:tmpl w:val="4F1C6C34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F285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1179BC"/>
    <w:multiLevelType w:val="hybridMultilevel"/>
    <w:tmpl w:val="4F7A8580"/>
    <w:lvl w:ilvl="0" w:tplc="DA14B7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DF23C6C"/>
    <w:multiLevelType w:val="hybridMultilevel"/>
    <w:tmpl w:val="9F6EE1E2"/>
    <w:lvl w:ilvl="0" w:tplc="49D62F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5C1040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EEF0EEC"/>
    <w:multiLevelType w:val="hybridMultilevel"/>
    <w:tmpl w:val="0A80204A"/>
    <w:lvl w:ilvl="0" w:tplc="51464D2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679D9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E76D0C"/>
    <w:multiLevelType w:val="hybridMultilevel"/>
    <w:tmpl w:val="6FC42932"/>
    <w:lvl w:ilvl="0" w:tplc="E2A697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5F686D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99048D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87307D1"/>
    <w:multiLevelType w:val="hybridMultilevel"/>
    <w:tmpl w:val="A51EE56C"/>
    <w:lvl w:ilvl="0" w:tplc="249E3D1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9F285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1BA6133"/>
    <w:multiLevelType w:val="hybridMultilevel"/>
    <w:tmpl w:val="F6BC4B3C"/>
    <w:lvl w:ilvl="0" w:tplc="C2DCE39E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01FF7"/>
    <w:multiLevelType w:val="hybridMultilevel"/>
    <w:tmpl w:val="763E8BA4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DD2134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BB970B0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4A62AC"/>
    <w:multiLevelType w:val="hybridMultilevel"/>
    <w:tmpl w:val="375E93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3C66F2"/>
    <w:multiLevelType w:val="hybridMultilevel"/>
    <w:tmpl w:val="047C745E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24C26CA"/>
    <w:multiLevelType w:val="hybridMultilevel"/>
    <w:tmpl w:val="A51EE56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8E78F4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B104AF"/>
    <w:multiLevelType w:val="hybridMultilevel"/>
    <w:tmpl w:val="59FEEA0C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F285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F25469"/>
    <w:multiLevelType w:val="hybridMultilevel"/>
    <w:tmpl w:val="B9881D78"/>
    <w:lvl w:ilvl="0" w:tplc="F43411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9F285C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776EBA"/>
    <w:multiLevelType w:val="hybridMultilevel"/>
    <w:tmpl w:val="0908B1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797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848485">
    <w:abstractNumId w:val="17"/>
  </w:num>
  <w:num w:numId="3" w16cid:durableId="1644576280">
    <w:abstractNumId w:val="38"/>
  </w:num>
  <w:num w:numId="4" w16cid:durableId="1541168698">
    <w:abstractNumId w:val="18"/>
  </w:num>
  <w:num w:numId="5" w16cid:durableId="259992525">
    <w:abstractNumId w:val="14"/>
  </w:num>
  <w:num w:numId="6" w16cid:durableId="115411700">
    <w:abstractNumId w:val="30"/>
  </w:num>
  <w:num w:numId="7" w16cid:durableId="1379940956">
    <w:abstractNumId w:val="26"/>
  </w:num>
  <w:num w:numId="8" w16cid:durableId="135688914">
    <w:abstractNumId w:val="29"/>
  </w:num>
  <w:num w:numId="9" w16cid:durableId="673073693">
    <w:abstractNumId w:val="24"/>
  </w:num>
  <w:num w:numId="10" w16cid:durableId="1954626490">
    <w:abstractNumId w:val="15"/>
  </w:num>
  <w:num w:numId="11" w16cid:durableId="71004882">
    <w:abstractNumId w:val="19"/>
  </w:num>
  <w:num w:numId="12" w16cid:durableId="809787965">
    <w:abstractNumId w:val="36"/>
  </w:num>
  <w:num w:numId="13" w16cid:durableId="366487823">
    <w:abstractNumId w:val="34"/>
  </w:num>
  <w:num w:numId="14" w16cid:durableId="1505778995">
    <w:abstractNumId w:val="33"/>
  </w:num>
  <w:num w:numId="15" w16cid:durableId="1126390413">
    <w:abstractNumId w:val="3"/>
  </w:num>
  <w:num w:numId="16" w16cid:durableId="643504695">
    <w:abstractNumId w:val="28"/>
  </w:num>
  <w:num w:numId="17" w16cid:durableId="1733969567">
    <w:abstractNumId w:val="21"/>
  </w:num>
  <w:num w:numId="18" w16cid:durableId="2019188452">
    <w:abstractNumId w:val="23"/>
  </w:num>
  <w:num w:numId="19" w16cid:durableId="691885734">
    <w:abstractNumId w:val="22"/>
  </w:num>
  <w:num w:numId="20" w16cid:durableId="1869029574">
    <w:abstractNumId w:val="41"/>
  </w:num>
  <w:num w:numId="21" w16cid:durableId="2026010356">
    <w:abstractNumId w:val="35"/>
  </w:num>
  <w:num w:numId="22" w16cid:durableId="1375234674">
    <w:abstractNumId w:val="39"/>
  </w:num>
  <w:num w:numId="23" w16cid:durableId="1482893254">
    <w:abstractNumId w:val="40"/>
  </w:num>
  <w:num w:numId="24" w16cid:durableId="377316100">
    <w:abstractNumId w:val="13"/>
  </w:num>
  <w:num w:numId="25" w16cid:durableId="1811440533">
    <w:abstractNumId w:val="12"/>
  </w:num>
  <w:num w:numId="26" w16cid:durableId="392435754">
    <w:abstractNumId w:val="32"/>
  </w:num>
  <w:num w:numId="27" w16cid:durableId="1199511473">
    <w:abstractNumId w:val="37"/>
  </w:num>
  <w:num w:numId="28" w16cid:durableId="486365689">
    <w:abstractNumId w:val="20"/>
  </w:num>
  <w:num w:numId="29" w16cid:durableId="1614287527">
    <w:abstractNumId w:val="25"/>
  </w:num>
  <w:num w:numId="30" w16cid:durableId="847212688">
    <w:abstractNumId w:val="31"/>
  </w:num>
  <w:num w:numId="31" w16cid:durableId="526722777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CD7"/>
    <w:rsid w:val="00000E03"/>
    <w:rsid w:val="00003543"/>
    <w:rsid w:val="0000420B"/>
    <w:rsid w:val="000052EC"/>
    <w:rsid w:val="00005DA0"/>
    <w:rsid w:val="00007388"/>
    <w:rsid w:val="00007AF9"/>
    <w:rsid w:val="00011618"/>
    <w:rsid w:val="00012CDE"/>
    <w:rsid w:val="00012F9F"/>
    <w:rsid w:val="00021C10"/>
    <w:rsid w:val="00024335"/>
    <w:rsid w:val="00027D3A"/>
    <w:rsid w:val="000302EA"/>
    <w:rsid w:val="00030C5A"/>
    <w:rsid w:val="0003168B"/>
    <w:rsid w:val="00032BF6"/>
    <w:rsid w:val="000343E7"/>
    <w:rsid w:val="00036A64"/>
    <w:rsid w:val="0004123B"/>
    <w:rsid w:val="00042A6C"/>
    <w:rsid w:val="00043197"/>
    <w:rsid w:val="000434F9"/>
    <w:rsid w:val="00043FA1"/>
    <w:rsid w:val="00044B0E"/>
    <w:rsid w:val="00046913"/>
    <w:rsid w:val="000472FC"/>
    <w:rsid w:val="00053D7A"/>
    <w:rsid w:val="00056DAD"/>
    <w:rsid w:val="00057FE3"/>
    <w:rsid w:val="000617DA"/>
    <w:rsid w:val="00064115"/>
    <w:rsid w:val="000702B9"/>
    <w:rsid w:val="0007093D"/>
    <w:rsid w:val="00071B42"/>
    <w:rsid w:val="00074213"/>
    <w:rsid w:val="00081317"/>
    <w:rsid w:val="0008193B"/>
    <w:rsid w:val="000832B2"/>
    <w:rsid w:val="000834A6"/>
    <w:rsid w:val="00083E49"/>
    <w:rsid w:val="000857CC"/>
    <w:rsid w:val="00086B4D"/>
    <w:rsid w:val="00086DEC"/>
    <w:rsid w:val="00087FB1"/>
    <w:rsid w:val="00092D23"/>
    <w:rsid w:val="0009335C"/>
    <w:rsid w:val="000A0746"/>
    <w:rsid w:val="000A368F"/>
    <w:rsid w:val="000A5927"/>
    <w:rsid w:val="000B1026"/>
    <w:rsid w:val="000B19AE"/>
    <w:rsid w:val="000B1F93"/>
    <w:rsid w:val="000B574B"/>
    <w:rsid w:val="000B5D27"/>
    <w:rsid w:val="000B5D4F"/>
    <w:rsid w:val="000B5F21"/>
    <w:rsid w:val="000B68B6"/>
    <w:rsid w:val="000B721F"/>
    <w:rsid w:val="000B7679"/>
    <w:rsid w:val="000C4D41"/>
    <w:rsid w:val="000C777F"/>
    <w:rsid w:val="000D08DE"/>
    <w:rsid w:val="000D2250"/>
    <w:rsid w:val="000E0342"/>
    <w:rsid w:val="000E2324"/>
    <w:rsid w:val="000E2A24"/>
    <w:rsid w:val="000E3205"/>
    <w:rsid w:val="000E3DC7"/>
    <w:rsid w:val="000E4124"/>
    <w:rsid w:val="000E4A72"/>
    <w:rsid w:val="000E4F05"/>
    <w:rsid w:val="000E4F63"/>
    <w:rsid w:val="000E5EDC"/>
    <w:rsid w:val="000F4848"/>
    <w:rsid w:val="000F4A01"/>
    <w:rsid w:val="000F565F"/>
    <w:rsid w:val="000F6DA3"/>
    <w:rsid w:val="001002B5"/>
    <w:rsid w:val="00100A77"/>
    <w:rsid w:val="00102072"/>
    <w:rsid w:val="00102590"/>
    <w:rsid w:val="00103604"/>
    <w:rsid w:val="00105FBE"/>
    <w:rsid w:val="0010723F"/>
    <w:rsid w:val="00111E19"/>
    <w:rsid w:val="00111E4F"/>
    <w:rsid w:val="00112CEC"/>
    <w:rsid w:val="001139F6"/>
    <w:rsid w:val="001146AD"/>
    <w:rsid w:val="00123AB4"/>
    <w:rsid w:val="001250B1"/>
    <w:rsid w:val="001255CB"/>
    <w:rsid w:val="00125F45"/>
    <w:rsid w:val="0013639D"/>
    <w:rsid w:val="001379BF"/>
    <w:rsid w:val="00137B70"/>
    <w:rsid w:val="00137C7E"/>
    <w:rsid w:val="00141909"/>
    <w:rsid w:val="001502F3"/>
    <w:rsid w:val="0015122E"/>
    <w:rsid w:val="00151232"/>
    <w:rsid w:val="001513EC"/>
    <w:rsid w:val="001525D8"/>
    <w:rsid w:val="00152EBA"/>
    <w:rsid w:val="001531AE"/>
    <w:rsid w:val="00153E81"/>
    <w:rsid w:val="00156B1D"/>
    <w:rsid w:val="0015757D"/>
    <w:rsid w:val="00161A1F"/>
    <w:rsid w:val="00173602"/>
    <w:rsid w:val="00175C63"/>
    <w:rsid w:val="0017651F"/>
    <w:rsid w:val="0018136D"/>
    <w:rsid w:val="00181EBF"/>
    <w:rsid w:val="00181F7F"/>
    <w:rsid w:val="00182DC3"/>
    <w:rsid w:val="00184985"/>
    <w:rsid w:val="00187568"/>
    <w:rsid w:val="001875CC"/>
    <w:rsid w:val="00190B52"/>
    <w:rsid w:val="0019124A"/>
    <w:rsid w:val="00191330"/>
    <w:rsid w:val="0019169D"/>
    <w:rsid w:val="001921D9"/>
    <w:rsid w:val="0019724A"/>
    <w:rsid w:val="00197A22"/>
    <w:rsid w:val="001A16D6"/>
    <w:rsid w:val="001A3332"/>
    <w:rsid w:val="001A445F"/>
    <w:rsid w:val="001A5FA2"/>
    <w:rsid w:val="001A6871"/>
    <w:rsid w:val="001A7FF0"/>
    <w:rsid w:val="001B0C47"/>
    <w:rsid w:val="001B45D4"/>
    <w:rsid w:val="001B4D45"/>
    <w:rsid w:val="001B4EB6"/>
    <w:rsid w:val="001B66AA"/>
    <w:rsid w:val="001B7046"/>
    <w:rsid w:val="001B73CF"/>
    <w:rsid w:val="001B7B19"/>
    <w:rsid w:val="001C113A"/>
    <w:rsid w:val="001C496F"/>
    <w:rsid w:val="001D5C32"/>
    <w:rsid w:val="001D6CD8"/>
    <w:rsid w:val="001E0755"/>
    <w:rsid w:val="001E220E"/>
    <w:rsid w:val="001E2FD4"/>
    <w:rsid w:val="001E3AE7"/>
    <w:rsid w:val="001E4AFA"/>
    <w:rsid w:val="001E60A7"/>
    <w:rsid w:val="001E69C3"/>
    <w:rsid w:val="001E6AE0"/>
    <w:rsid w:val="001F242A"/>
    <w:rsid w:val="001F2B57"/>
    <w:rsid w:val="001F3DD1"/>
    <w:rsid w:val="001F594F"/>
    <w:rsid w:val="001F651D"/>
    <w:rsid w:val="002030A2"/>
    <w:rsid w:val="0020532E"/>
    <w:rsid w:val="00207174"/>
    <w:rsid w:val="00210C14"/>
    <w:rsid w:val="0021294B"/>
    <w:rsid w:val="00213B59"/>
    <w:rsid w:val="00215116"/>
    <w:rsid w:val="00217365"/>
    <w:rsid w:val="0022462D"/>
    <w:rsid w:val="0022508A"/>
    <w:rsid w:val="00225B2F"/>
    <w:rsid w:val="00225C6E"/>
    <w:rsid w:val="00226B1D"/>
    <w:rsid w:val="00231EB0"/>
    <w:rsid w:val="00231FD6"/>
    <w:rsid w:val="002322CC"/>
    <w:rsid w:val="00232AC4"/>
    <w:rsid w:val="00236162"/>
    <w:rsid w:val="00240438"/>
    <w:rsid w:val="002414ED"/>
    <w:rsid w:val="00241EEF"/>
    <w:rsid w:val="0024400D"/>
    <w:rsid w:val="00246017"/>
    <w:rsid w:val="00250684"/>
    <w:rsid w:val="0025241C"/>
    <w:rsid w:val="002602E2"/>
    <w:rsid w:val="00260F33"/>
    <w:rsid w:val="00261E5D"/>
    <w:rsid w:val="0026457E"/>
    <w:rsid w:val="00265580"/>
    <w:rsid w:val="00270CB9"/>
    <w:rsid w:val="00272CAD"/>
    <w:rsid w:val="00273C8C"/>
    <w:rsid w:val="002747C7"/>
    <w:rsid w:val="00275B4A"/>
    <w:rsid w:val="00275CB7"/>
    <w:rsid w:val="00277F62"/>
    <w:rsid w:val="00282200"/>
    <w:rsid w:val="002824EB"/>
    <w:rsid w:val="002842BD"/>
    <w:rsid w:val="00284BD8"/>
    <w:rsid w:val="00285C6F"/>
    <w:rsid w:val="00287AF1"/>
    <w:rsid w:val="00287AF4"/>
    <w:rsid w:val="0029415F"/>
    <w:rsid w:val="00295194"/>
    <w:rsid w:val="00295409"/>
    <w:rsid w:val="00297142"/>
    <w:rsid w:val="002A4318"/>
    <w:rsid w:val="002A4562"/>
    <w:rsid w:val="002B1354"/>
    <w:rsid w:val="002B30CD"/>
    <w:rsid w:val="002B3ADA"/>
    <w:rsid w:val="002B55E0"/>
    <w:rsid w:val="002B7058"/>
    <w:rsid w:val="002B7089"/>
    <w:rsid w:val="002C0A4B"/>
    <w:rsid w:val="002C13D0"/>
    <w:rsid w:val="002C26D4"/>
    <w:rsid w:val="002D3AE3"/>
    <w:rsid w:val="002D4AFB"/>
    <w:rsid w:val="002D7482"/>
    <w:rsid w:val="002D771D"/>
    <w:rsid w:val="002E1122"/>
    <w:rsid w:val="002E21E5"/>
    <w:rsid w:val="002E3887"/>
    <w:rsid w:val="002E3C02"/>
    <w:rsid w:val="002E433B"/>
    <w:rsid w:val="002E4A73"/>
    <w:rsid w:val="002E6384"/>
    <w:rsid w:val="002F1489"/>
    <w:rsid w:val="002F4D25"/>
    <w:rsid w:val="002F5906"/>
    <w:rsid w:val="002F5C84"/>
    <w:rsid w:val="002F6D61"/>
    <w:rsid w:val="002F715E"/>
    <w:rsid w:val="003005D8"/>
    <w:rsid w:val="0030157F"/>
    <w:rsid w:val="00302F3F"/>
    <w:rsid w:val="00303F15"/>
    <w:rsid w:val="003059B8"/>
    <w:rsid w:val="003068B7"/>
    <w:rsid w:val="003077F0"/>
    <w:rsid w:val="003140EB"/>
    <w:rsid w:val="0031596E"/>
    <w:rsid w:val="00316DEB"/>
    <w:rsid w:val="00322AC7"/>
    <w:rsid w:val="003238D2"/>
    <w:rsid w:val="003277F4"/>
    <w:rsid w:val="00332171"/>
    <w:rsid w:val="003332FB"/>
    <w:rsid w:val="00334876"/>
    <w:rsid w:val="003354A5"/>
    <w:rsid w:val="003362E9"/>
    <w:rsid w:val="00337489"/>
    <w:rsid w:val="003379F0"/>
    <w:rsid w:val="00343D65"/>
    <w:rsid w:val="0034539C"/>
    <w:rsid w:val="0034641D"/>
    <w:rsid w:val="00350B94"/>
    <w:rsid w:val="00350C9E"/>
    <w:rsid w:val="00355C9A"/>
    <w:rsid w:val="00361909"/>
    <w:rsid w:val="00361EA7"/>
    <w:rsid w:val="003643E1"/>
    <w:rsid w:val="00364881"/>
    <w:rsid w:val="00365597"/>
    <w:rsid w:val="00365E7D"/>
    <w:rsid w:val="003676E9"/>
    <w:rsid w:val="0037066B"/>
    <w:rsid w:val="0037120D"/>
    <w:rsid w:val="00371DBB"/>
    <w:rsid w:val="00373945"/>
    <w:rsid w:val="003842BC"/>
    <w:rsid w:val="00384BDA"/>
    <w:rsid w:val="00384C5A"/>
    <w:rsid w:val="00385F4D"/>
    <w:rsid w:val="003870F5"/>
    <w:rsid w:val="00390A85"/>
    <w:rsid w:val="003950D2"/>
    <w:rsid w:val="003A3FD4"/>
    <w:rsid w:val="003A4546"/>
    <w:rsid w:val="003A60C2"/>
    <w:rsid w:val="003A6234"/>
    <w:rsid w:val="003A6442"/>
    <w:rsid w:val="003B06D7"/>
    <w:rsid w:val="003B3B34"/>
    <w:rsid w:val="003B52D0"/>
    <w:rsid w:val="003B6027"/>
    <w:rsid w:val="003B6B5E"/>
    <w:rsid w:val="003B6CBA"/>
    <w:rsid w:val="003C552E"/>
    <w:rsid w:val="003C70D7"/>
    <w:rsid w:val="003D15F0"/>
    <w:rsid w:val="003D279E"/>
    <w:rsid w:val="003D3F84"/>
    <w:rsid w:val="003D4800"/>
    <w:rsid w:val="003D5780"/>
    <w:rsid w:val="003D65F4"/>
    <w:rsid w:val="003D7364"/>
    <w:rsid w:val="003D7FA2"/>
    <w:rsid w:val="003E1BA6"/>
    <w:rsid w:val="003E49F8"/>
    <w:rsid w:val="003E52CD"/>
    <w:rsid w:val="003F1087"/>
    <w:rsid w:val="003F4AE1"/>
    <w:rsid w:val="003F54FC"/>
    <w:rsid w:val="003F5A2C"/>
    <w:rsid w:val="00400A3F"/>
    <w:rsid w:val="0040192A"/>
    <w:rsid w:val="00403004"/>
    <w:rsid w:val="00405260"/>
    <w:rsid w:val="004103D5"/>
    <w:rsid w:val="00412691"/>
    <w:rsid w:val="004139E5"/>
    <w:rsid w:val="00413F84"/>
    <w:rsid w:val="00415B6E"/>
    <w:rsid w:val="00416899"/>
    <w:rsid w:val="004231AF"/>
    <w:rsid w:val="00425906"/>
    <w:rsid w:val="00426044"/>
    <w:rsid w:val="00426D35"/>
    <w:rsid w:val="00426F7D"/>
    <w:rsid w:val="00427D10"/>
    <w:rsid w:val="0043440A"/>
    <w:rsid w:val="004359F0"/>
    <w:rsid w:val="00436AFB"/>
    <w:rsid w:val="00437324"/>
    <w:rsid w:val="00437BCB"/>
    <w:rsid w:val="00443221"/>
    <w:rsid w:val="00444E55"/>
    <w:rsid w:val="00446B99"/>
    <w:rsid w:val="0045012B"/>
    <w:rsid w:val="0045285B"/>
    <w:rsid w:val="00452994"/>
    <w:rsid w:val="00452EFF"/>
    <w:rsid w:val="004570C4"/>
    <w:rsid w:val="00457840"/>
    <w:rsid w:val="00461EBA"/>
    <w:rsid w:val="00462D87"/>
    <w:rsid w:val="00465696"/>
    <w:rsid w:val="004658D7"/>
    <w:rsid w:val="00465BA6"/>
    <w:rsid w:val="00470196"/>
    <w:rsid w:val="00472CF6"/>
    <w:rsid w:val="00473FF3"/>
    <w:rsid w:val="0047629B"/>
    <w:rsid w:val="00477443"/>
    <w:rsid w:val="00477573"/>
    <w:rsid w:val="0048283F"/>
    <w:rsid w:val="00482CA1"/>
    <w:rsid w:val="004835BA"/>
    <w:rsid w:val="00486D84"/>
    <w:rsid w:val="00487570"/>
    <w:rsid w:val="004876A5"/>
    <w:rsid w:val="00491A08"/>
    <w:rsid w:val="00493D1B"/>
    <w:rsid w:val="00495593"/>
    <w:rsid w:val="0049561B"/>
    <w:rsid w:val="00495AB3"/>
    <w:rsid w:val="00496758"/>
    <w:rsid w:val="00497AFC"/>
    <w:rsid w:val="004A53F0"/>
    <w:rsid w:val="004A554E"/>
    <w:rsid w:val="004A5718"/>
    <w:rsid w:val="004A72A3"/>
    <w:rsid w:val="004B0691"/>
    <w:rsid w:val="004B06B5"/>
    <w:rsid w:val="004B1226"/>
    <w:rsid w:val="004B5B22"/>
    <w:rsid w:val="004B65C3"/>
    <w:rsid w:val="004C1111"/>
    <w:rsid w:val="004D07EF"/>
    <w:rsid w:val="004D1AB6"/>
    <w:rsid w:val="004D3405"/>
    <w:rsid w:val="004D4B81"/>
    <w:rsid w:val="004D4D2C"/>
    <w:rsid w:val="004D61C7"/>
    <w:rsid w:val="004D7813"/>
    <w:rsid w:val="004E01A5"/>
    <w:rsid w:val="004E02A6"/>
    <w:rsid w:val="004F0D94"/>
    <w:rsid w:val="004F1D08"/>
    <w:rsid w:val="004F20C1"/>
    <w:rsid w:val="004F6E70"/>
    <w:rsid w:val="00501D55"/>
    <w:rsid w:val="0050297F"/>
    <w:rsid w:val="00502CEA"/>
    <w:rsid w:val="005068F0"/>
    <w:rsid w:val="00506E63"/>
    <w:rsid w:val="00514C86"/>
    <w:rsid w:val="00517090"/>
    <w:rsid w:val="0052233D"/>
    <w:rsid w:val="005235FA"/>
    <w:rsid w:val="00526EA2"/>
    <w:rsid w:val="00527823"/>
    <w:rsid w:val="00527910"/>
    <w:rsid w:val="00531699"/>
    <w:rsid w:val="0053335E"/>
    <w:rsid w:val="005351E6"/>
    <w:rsid w:val="005419AD"/>
    <w:rsid w:val="005429DE"/>
    <w:rsid w:val="0054568C"/>
    <w:rsid w:val="00546B8E"/>
    <w:rsid w:val="0055213C"/>
    <w:rsid w:val="00552D97"/>
    <w:rsid w:val="005530A7"/>
    <w:rsid w:val="0055451B"/>
    <w:rsid w:val="00555F09"/>
    <w:rsid w:val="005576C0"/>
    <w:rsid w:val="005611EA"/>
    <w:rsid w:val="00561BEC"/>
    <w:rsid w:val="00563B88"/>
    <w:rsid w:val="00565D97"/>
    <w:rsid w:val="005661C5"/>
    <w:rsid w:val="005673AA"/>
    <w:rsid w:val="00567E19"/>
    <w:rsid w:val="00571532"/>
    <w:rsid w:val="0057199A"/>
    <w:rsid w:val="00572A08"/>
    <w:rsid w:val="00574BCD"/>
    <w:rsid w:val="005776BC"/>
    <w:rsid w:val="005806B4"/>
    <w:rsid w:val="00581278"/>
    <w:rsid w:val="00581BD2"/>
    <w:rsid w:val="005825DB"/>
    <w:rsid w:val="00582678"/>
    <w:rsid w:val="0058300B"/>
    <w:rsid w:val="005841B5"/>
    <w:rsid w:val="005859EB"/>
    <w:rsid w:val="00591D4F"/>
    <w:rsid w:val="00592FC8"/>
    <w:rsid w:val="00594B9A"/>
    <w:rsid w:val="00594D2C"/>
    <w:rsid w:val="005961CA"/>
    <w:rsid w:val="00596829"/>
    <w:rsid w:val="00597DAB"/>
    <w:rsid w:val="005A2B91"/>
    <w:rsid w:val="005A521A"/>
    <w:rsid w:val="005A5C37"/>
    <w:rsid w:val="005A7192"/>
    <w:rsid w:val="005B1339"/>
    <w:rsid w:val="005B2C63"/>
    <w:rsid w:val="005B6388"/>
    <w:rsid w:val="005C21A9"/>
    <w:rsid w:val="005C28B9"/>
    <w:rsid w:val="005C5AFF"/>
    <w:rsid w:val="005D0E56"/>
    <w:rsid w:val="005E14C5"/>
    <w:rsid w:val="005E2148"/>
    <w:rsid w:val="005E46C9"/>
    <w:rsid w:val="005E4BCD"/>
    <w:rsid w:val="005E683D"/>
    <w:rsid w:val="005E786D"/>
    <w:rsid w:val="005F0A2D"/>
    <w:rsid w:val="005F1984"/>
    <w:rsid w:val="005F1CA3"/>
    <w:rsid w:val="005F3AD6"/>
    <w:rsid w:val="005F3FA8"/>
    <w:rsid w:val="005F62A9"/>
    <w:rsid w:val="005F6516"/>
    <w:rsid w:val="005F693C"/>
    <w:rsid w:val="005F75CB"/>
    <w:rsid w:val="00600D52"/>
    <w:rsid w:val="006011DB"/>
    <w:rsid w:val="00601B95"/>
    <w:rsid w:val="006030D4"/>
    <w:rsid w:val="0060677D"/>
    <w:rsid w:val="00607D11"/>
    <w:rsid w:val="00607D33"/>
    <w:rsid w:val="006102F9"/>
    <w:rsid w:val="00613B32"/>
    <w:rsid w:val="006141C6"/>
    <w:rsid w:val="00615EA2"/>
    <w:rsid w:val="00620B52"/>
    <w:rsid w:val="0062237D"/>
    <w:rsid w:val="00624748"/>
    <w:rsid w:val="00627F5B"/>
    <w:rsid w:val="006308EC"/>
    <w:rsid w:val="006314E1"/>
    <w:rsid w:val="0063560C"/>
    <w:rsid w:val="00635D21"/>
    <w:rsid w:val="00636CF3"/>
    <w:rsid w:val="00640863"/>
    <w:rsid w:val="006430ED"/>
    <w:rsid w:val="00644D1F"/>
    <w:rsid w:val="00645CDD"/>
    <w:rsid w:val="00647834"/>
    <w:rsid w:val="00650C29"/>
    <w:rsid w:val="00650FD0"/>
    <w:rsid w:val="0065151B"/>
    <w:rsid w:val="006538D2"/>
    <w:rsid w:val="00653AFC"/>
    <w:rsid w:val="00653CD7"/>
    <w:rsid w:val="00654763"/>
    <w:rsid w:val="006561D4"/>
    <w:rsid w:val="00662309"/>
    <w:rsid w:val="006630D4"/>
    <w:rsid w:val="00664222"/>
    <w:rsid w:val="0066450C"/>
    <w:rsid w:val="00667895"/>
    <w:rsid w:val="00670043"/>
    <w:rsid w:val="006712AF"/>
    <w:rsid w:val="00673108"/>
    <w:rsid w:val="00673365"/>
    <w:rsid w:val="006772DB"/>
    <w:rsid w:val="0068102B"/>
    <w:rsid w:val="006832F3"/>
    <w:rsid w:val="0069175D"/>
    <w:rsid w:val="00691C33"/>
    <w:rsid w:val="0069257D"/>
    <w:rsid w:val="00693AD1"/>
    <w:rsid w:val="0069548E"/>
    <w:rsid w:val="00695A61"/>
    <w:rsid w:val="006A37C6"/>
    <w:rsid w:val="006B0251"/>
    <w:rsid w:val="006B1B0E"/>
    <w:rsid w:val="006B2424"/>
    <w:rsid w:val="006B2628"/>
    <w:rsid w:val="006B37C2"/>
    <w:rsid w:val="006B4416"/>
    <w:rsid w:val="006C3FBA"/>
    <w:rsid w:val="006C485B"/>
    <w:rsid w:val="006C7BA3"/>
    <w:rsid w:val="006D1638"/>
    <w:rsid w:val="006D3A84"/>
    <w:rsid w:val="006D48C7"/>
    <w:rsid w:val="006D4B1C"/>
    <w:rsid w:val="006D5C63"/>
    <w:rsid w:val="006D7624"/>
    <w:rsid w:val="006E155B"/>
    <w:rsid w:val="006E3873"/>
    <w:rsid w:val="006E5708"/>
    <w:rsid w:val="006E6F95"/>
    <w:rsid w:val="006E714D"/>
    <w:rsid w:val="006E7C58"/>
    <w:rsid w:val="006F0ACC"/>
    <w:rsid w:val="006F388C"/>
    <w:rsid w:val="006F49FA"/>
    <w:rsid w:val="006F5C4E"/>
    <w:rsid w:val="006F6AD6"/>
    <w:rsid w:val="007029B2"/>
    <w:rsid w:val="00703428"/>
    <w:rsid w:val="00706B1F"/>
    <w:rsid w:val="007073F8"/>
    <w:rsid w:val="00710316"/>
    <w:rsid w:val="00710460"/>
    <w:rsid w:val="00711ED4"/>
    <w:rsid w:val="00712834"/>
    <w:rsid w:val="00712980"/>
    <w:rsid w:val="00713ED3"/>
    <w:rsid w:val="007143F5"/>
    <w:rsid w:val="00714E12"/>
    <w:rsid w:val="007154BD"/>
    <w:rsid w:val="00716D0D"/>
    <w:rsid w:val="00720F5D"/>
    <w:rsid w:val="00721733"/>
    <w:rsid w:val="00724322"/>
    <w:rsid w:val="00724CDC"/>
    <w:rsid w:val="00724F77"/>
    <w:rsid w:val="0072522B"/>
    <w:rsid w:val="00725D4B"/>
    <w:rsid w:val="007279FC"/>
    <w:rsid w:val="00734946"/>
    <w:rsid w:val="00737BD7"/>
    <w:rsid w:val="00737CB7"/>
    <w:rsid w:val="0074067E"/>
    <w:rsid w:val="007417A5"/>
    <w:rsid w:val="00741941"/>
    <w:rsid w:val="00742BF2"/>
    <w:rsid w:val="00746E3F"/>
    <w:rsid w:val="00747CF9"/>
    <w:rsid w:val="00747F2F"/>
    <w:rsid w:val="00751185"/>
    <w:rsid w:val="0075160C"/>
    <w:rsid w:val="0075230D"/>
    <w:rsid w:val="007529C8"/>
    <w:rsid w:val="0075432D"/>
    <w:rsid w:val="00754C21"/>
    <w:rsid w:val="00755A0F"/>
    <w:rsid w:val="0075625F"/>
    <w:rsid w:val="00756AE0"/>
    <w:rsid w:val="0076005A"/>
    <w:rsid w:val="00761158"/>
    <w:rsid w:val="0076394D"/>
    <w:rsid w:val="007646E6"/>
    <w:rsid w:val="00770145"/>
    <w:rsid w:val="00771234"/>
    <w:rsid w:val="007714B3"/>
    <w:rsid w:val="007740B4"/>
    <w:rsid w:val="00777FE9"/>
    <w:rsid w:val="00780DF8"/>
    <w:rsid w:val="00782824"/>
    <w:rsid w:val="00785296"/>
    <w:rsid w:val="00786350"/>
    <w:rsid w:val="007870E8"/>
    <w:rsid w:val="00787650"/>
    <w:rsid w:val="0079063B"/>
    <w:rsid w:val="0079291B"/>
    <w:rsid w:val="00793B64"/>
    <w:rsid w:val="0079455F"/>
    <w:rsid w:val="00794B68"/>
    <w:rsid w:val="0079622B"/>
    <w:rsid w:val="00796FCB"/>
    <w:rsid w:val="007A0A0B"/>
    <w:rsid w:val="007A113E"/>
    <w:rsid w:val="007A462C"/>
    <w:rsid w:val="007A4DA6"/>
    <w:rsid w:val="007A7AAC"/>
    <w:rsid w:val="007B056A"/>
    <w:rsid w:val="007B2658"/>
    <w:rsid w:val="007B2DC9"/>
    <w:rsid w:val="007B4553"/>
    <w:rsid w:val="007B5D54"/>
    <w:rsid w:val="007B6600"/>
    <w:rsid w:val="007B7A82"/>
    <w:rsid w:val="007B7E4B"/>
    <w:rsid w:val="007B7ED4"/>
    <w:rsid w:val="007C7D3A"/>
    <w:rsid w:val="007C7F4F"/>
    <w:rsid w:val="007D0E00"/>
    <w:rsid w:val="007D1579"/>
    <w:rsid w:val="007D6EC9"/>
    <w:rsid w:val="007D7086"/>
    <w:rsid w:val="007E3A12"/>
    <w:rsid w:val="007E5145"/>
    <w:rsid w:val="007F1D0A"/>
    <w:rsid w:val="007F2D38"/>
    <w:rsid w:val="007F31EB"/>
    <w:rsid w:val="00800500"/>
    <w:rsid w:val="00802289"/>
    <w:rsid w:val="00802E31"/>
    <w:rsid w:val="00803ECB"/>
    <w:rsid w:val="008059FF"/>
    <w:rsid w:val="008128F1"/>
    <w:rsid w:val="00813A20"/>
    <w:rsid w:val="00815911"/>
    <w:rsid w:val="008174F3"/>
    <w:rsid w:val="00824212"/>
    <w:rsid w:val="00824373"/>
    <w:rsid w:val="008244E7"/>
    <w:rsid w:val="00825CEB"/>
    <w:rsid w:val="00826FD7"/>
    <w:rsid w:val="008270FA"/>
    <w:rsid w:val="00832451"/>
    <w:rsid w:val="008326A2"/>
    <w:rsid w:val="008345D7"/>
    <w:rsid w:val="00835112"/>
    <w:rsid w:val="0083720E"/>
    <w:rsid w:val="00840E0C"/>
    <w:rsid w:val="00846996"/>
    <w:rsid w:val="00846AE3"/>
    <w:rsid w:val="0085281E"/>
    <w:rsid w:val="0085440B"/>
    <w:rsid w:val="008565FC"/>
    <w:rsid w:val="008627A8"/>
    <w:rsid w:val="00864D11"/>
    <w:rsid w:val="008655A6"/>
    <w:rsid w:val="008661B9"/>
    <w:rsid w:val="0086689F"/>
    <w:rsid w:val="00866971"/>
    <w:rsid w:val="00866CDD"/>
    <w:rsid w:val="00867D87"/>
    <w:rsid w:val="00870087"/>
    <w:rsid w:val="00873930"/>
    <w:rsid w:val="00874DE8"/>
    <w:rsid w:val="008750E7"/>
    <w:rsid w:val="00881D0D"/>
    <w:rsid w:val="00882B10"/>
    <w:rsid w:val="0088313C"/>
    <w:rsid w:val="0088501F"/>
    <w:rsid w:val="00885152"/>
    <w:rsid w:val="0088679A"/>
    <w:rsid w:val="00886902"/>
    <w:rsid w:val="00890B11"/>
    <w:rsid w:val="008915C7"/>
    <w:rsid w:val="00895CAB"/>
    <w:rsid w:val="00895CB7"/>
    <w:rsid w:val="008A0BEB"/>
    <w:rsid w:val="008A2810"/>
    <w:rsid w:val="008A2923"/>
    <w:rsid w:val="008A2E76"/>
    <w:rsid w:val="008A712D"/>
    <w:rsid w:val="008B169C"/>
    <w:rsid w:val="008B2C54"/>
    <w:rsid w:val="008C2053"/>
    <w:rsid w:val="008D0547"/>
    <w:rsid w:val="008D1289"/>
    <w:rsid w:val="008D1332"/>
    <w:rsid w:val="008D1681"/>
    <w:rsid w:val="008D1E4B"/>
    <w:rsid w:val="008D5218"/>
    <w:rsid w:val="008D5AB1"/>
    <w:rsid w:val="008E0D4E"/>
    <w:rsid w:val="008E4409"/>
    <w:rsid w:val="008F25C8"/>
    <w:rsid w:val="008F39DA"/>
    <w:rsid w:val="008F3DBE"/>
    <w:rsid w:val="008F5133"/>
    <w:rsid w:val="008F577E"/>
    <w:rsid w:val="008F7797"/>
    <w:rsid w:val="008F7FE2"/>
    <w:rsid w:val="00902A83"/>
    <w:rsid w:val="00903206"/>
    <w:rsid w:val="00905DDE"/>
    <w:rsid w:val="009064B1"/>
    <w:rsid w:val="00906C49"/>
    <w:rsid w:val="009133BC"/>
    <w:rsid w:val="00915B47"/>
    <w:rsid w:val="009160C5"/>
    <w:rsid w:val="00923E4E"/>
    <w:rsid w:val="0092620D"/>
    <w:rsid w:val="00927FDA"/>
    <w:rsid w:val="0093172A"/>
    <w:rsid w:val="00932C0E"/>
    <w:rsid w:val="00932C3C"/>
    <w:rsid w:val="00932FCE"/>
    <w:rsid w:val="009333F8"/>
    <w:rsid w:val="009351D2"/>
    <w:rsid w:val="0093681A"/>
    <w:rsid w:val="009377A1"/>
    <w:rsid w:val="009438EB"/>
    <w:rsid w:val="00946214"/>
    <w:rsid w:val="00946D4C"/>
    <w:rsid w:val="00952334"/>
    <w:rsid w:val="00953880"/>
    <w:rsid w:val="00953B50"/>
    <w:rsid w:val="00955654"/>
    <w:rsid w:val="00955ADB"/>
    <w:rsid w:val="009574E2"/>
    <w:rsid w:val="00963BF6"/>
    <w:rsid w:val="00970FBD"/>
    <w:rsid w:val="00971EB5"/>
    <w:rsid w:val="00972A96"/>
    <w:rsid w:val="00973DB0"/>
    <w:rsid w:val="00974239"/>
    <w:rsid w:val="0097457C"/>
    <w:rsid w:val="0097614A"/>
    <w:rsid w:val="009766A6"/>
    <w:rsid w:val="00977C55"/>
    <w:rsid w:val="00981B89"/>
    <w:rsid w:val="00982431"/>
    <w:rsid w:val="00984FB5"/>
    <w:rsid w:val="009870D6"/>
    <w:rsid w:val="009874B1"/>
    <w:rsid w:val="00990DFC"/>
    <w:rsid w:val="00996815"/>
    <w:rsid w:val="009A0235"/>
    <w:rsid w:val="009A106F"/>
    <w:rsid w:val="009A32EE"/>
    <w:rsid w:val="009A5A18"/>
    <w:rsid w:val="009A7022"/>
    <w:rsid w:val="009A7AD9"/>
    <w:rsid w:val="009A7BC5"/>
    <w:rsid w:val="009B0F6F"/>
    <w:rsid w:val="009B2CDA"/>
    <w:rsid w:val="009B383B"/>
    <w:rsid w:val="009B448A"/>
    <w:rsid w:val="009B4BB1"/>
    <w:rsid w:val="009B6D2C"/>
    <w:rsid w:val="009B7CC7"/>
    <w:rsid w:val="009B7F86"/>
    <w:rsid w:val="009C1438"/>
    <w:rsid w:val="009C1F53"/>
    <w:rsid w:val="009C29FE"/>
    <w:rsid w:val="009C3AC9"/>
    <w:rsid w:val="009C4DD3"/>
    <w:rsid w:val="009C5950"/>
    <w:rsid w:val="009C7C56"/>
    <w:rsid w:val="009D0187"/>
    <w:rsid w:val="009D2DFB"/>
    <w:rsid w:val="009D7A95"/>
    <w:rsid w:val="009E225A"/>
    <w:rsid w:val="009F0555"/>
    <w:rsid w:val="009F1E02"/>
    <w:rsid w:val="009F31E1"/>
    <w:rsid w:val="009F3721"/>
    <w:rsid w:val="009F3E00"/>
    <w:rsid w:val="009F4046"/>
    <w:rsid w:val="009F4315"/>
    <w:rsid w:val="009F4881"/>
    <w:rsid w:val="009F7D1D"/>
    <w:rsid w:val="00A003C3"/>
    <w:rsid w:val="00A04DC2"/>
    <w:rsid w:val="00A071F4"/>
    <w:rsid w:val="00A1038F"/>
    <w:rsid w:val="00A10A98"/>
    <w:rsid w:val="00A124C0"/>
    <w:rsid w:val="00A13ECB"/>
    <w:rsid w:val="00A160D0"/>
    <w:rsid w:val="00A1678C"/>
    <w:rsid w:val="00A17E47"/>
    <w:rsid w:val="00A21A22"/>
    <w:rsid w:val="00A237DE"/>
    <w:rsid w:val="00A238F0"/>
    <w:rsid w:val="00A32350"/>
    <w:rsid w:val="00A37028"/>
    <w:rsid w:val="00A40854"/>
    <w:rsid w:val="00A41563"/>
    <w:rsid w:val="00A42054"/>
    <w:rsid w:val="00A43F83"/>
    <w:rsid w:val="00A46969"/>
    <w:rsid w:val="00A4714D"/>
    <w:rsid w:val="00A4774F"/>
    <w:rsid w:val="00A51DC1"/>
    <w:rsid w:val="00A52A43"/>
    <w:rsid w:val="00A53B95"/>
    <w:rsid w:val="00A547B2"/>
    <w:rsid w:val="00A55DC8"/>
    <w:rsid w:val="00A5731D"/>
    <w:rsid w:val="00A57388"/>
    <w:rsid w:val="00A61A5E"/>
    <w:rsid w:val="00A648C8"/>
    <w:rsid w:val="00A64FC1"/>
    <w:rsid w:val="00A700A1"/>
    <w:rsid w:val="00A70187"/>
    <w:rsid w:val="00A7245B"/>
    <w:rsid w:val="00A74934"/>
    <w:rsid w:val="00A749A3"/>
    <w:rsid w:val="00A808E3"/>
    <w:rsid w:val="00A80C71"/>
    <w:rsid w:val="00A82B26"/>
    <w:rsid w:val="00A83B5F"/>
    <w:rsid w:val="00A84436"/>
    <w:rsid w:val="00A86CC5"/>
    <w:rsid w:val="00A907CF"/>
    <w:rsid w:val="00A91629"/>
    <w:rsid w:val="00A969DF"/>
    <w:rsid w:val="00AA1BB8"/>
    <w:rsid w:val="00AA441E"/>
    <w:rsid w:val="00AB1636"/>
    <w:rsid w:val="00AB4080"/>
    <w:rsid w:val="00AB6A41"/>
    <w:rsid w:val="00AC0148"/>
    <w:rsid w:val="00AC1B79"/>
    <w:rsid w:val="00AC2EBF"/>
    <w:rsid w:val="00AC3FE8"/>
    <w:rsid w:val="00AC4583"/>
    <w:rsid w:val="00AC5DE2"/>
    <w:rsid w:val="00AC6C88"/>
    <w:rsid w:val="00AD124A"/>
    <w:rsid w:val="00AD17FF"/>
    <w:rsid w:val="00AD302E"/>
    <w:rsid w:val="00AD37F3"/>
    <w:rsid w:val="00AD4B87"/>
    <w:rsid w:val="00AD6654"/>
    <w:rsid w:val="00AD76AC"/>
    <w:rsid w:val="00AE1BF0"/>
    <w:rsid w:val="00AF6DE6"/>
    <w:rsid w:val="00AF727B"/>
    <w:rsid w:val="00AF75B1"/>
    <w:rsid w:val="00AF7F61"/>
    <w:rsid w:val="00B01D06"/>
    <w:rsid w:val="00B05218"/>
    <w:rsid w:val="00B06466"/>
    <w:rsid w:val="00B06790"/>
    <w:rsid w:val="00B06B0F"/>
    <w:rsid w:val="00B07F6E"/>
    <w:rsid w:val="00B1165C"/>
    <w:rsid w:val="00B15CA9"/>
    <w:rsid w:val="00B16B87"/>
    <w:rsid w:val="00B20749"/>
    <w:rsid w:val="00B236A9"/>
    <w:rsid w:val="00B3640D"/>
    <w:rsid w:val="00B36827"/>
    <w:rsid w:val="00B36F9A"/>
    <w:rsid w:val="00B406AE"/>
    <w:rsid w:val="00B42790"/>
    <w:rsid w:val="00B45535"/>
    <w:rsid w:val="00B457E5"/>
    <w:rsid w:val="00B46D28"/>
    <w:rsid w:val="00B54B85"/>
    <w:rsid w:val="00B57E42"/>
    <w:rsid w:val="00B6302B"/>
    <w:rsid w:val="00B63E3E"/>
    <w:rsid w:val="00B6463B"/>
    <w:rsid w:val="00B64E37"/>
    <w:rsid w:val="00B654EA"/>
    <w:rsid w:val="00B67402"/>
    <w:rsid w:val="00B701F4"/>
    <w:rsid w:val="00B7331B"/>
    <w:rsid w:val="00B73C46"/>
    <w:rsid w:val="00B73C52"/>
    <w:rsid w:val="00B7400F"/>
    <w:rsid w:val="00B7421F"/>
    <w:rsid w:val="00B7463A"/>
    <w:rsid w:val="00B75113"/>
    <w:rsid w:val="00B75363"/>
    <w:rsid w:val="00B75CD2"/>
    <w:rsid w:val="00B7604A"/>
    <w:rsid w:val="00B8046E"/>
    <w:rsid w:val="00B832B2"/>
    <w:rsid w:val="00B83517"/>
    <w:rsid w:val="00B842C4"/>
    <w:rsid w:val="00B842CD"/>
    <w:rsid w:val="00B87E1C"/>
    <w:rsid w:val="00B92615"/>
    <w:rsid w:val="00B95A3E"/>
    <w:rsid w:val="00BA0865"/>
    <w:rsid w:val="00BA555E"/>
    <w:rsid w:val="00BA6CD7"/>
    <w:rsid w:val="00BA6DBE"/>
    <w:rsid w:val="00BB1449"/>
    <w:rsid w:val="00BB2255"/>
    <w:rsid w:val="00BB49BB"/>
    <w:rsid w:val="00BB4C67"/>
    <w:rsid w:val="00BB72C8"/>
    <w:rsid w:val="00BB762E"/>
    <w:rsid w:val="00BC244E"/>
    <w:rsid w:val="00BC35A4"/>
    <w:rsid w:val="00BC3CD0"/>
    <w:rsid w:val="00BC40F4"/>
    <w:rsid w:val="00BC54CE"/>
    <w:rsid w:val="00BD1BE2"/>
    <w:rsid w:val="00BD426D"/>
    <w:rsid w:val="00BD5E1F"/>
    <w:rsid w:val="00BD662D"/>
    <w:rsid w:val="00BE1665"/>
    <w:rsid w:val="00BE1C13"/>
    <w:rsid w:val="00BE253C"/>
    <w:rsid w:val="00BE27B2"/>
    <w:rsid w:val="00BE38F5"/>
    <w:rsid w:val="00BE4BFC"/>
    <w:rsid w:val="00BE65B0"/>
    <w:rsid w:val="00BF38CF"/>
    <w:rsid w:val="00BF5D51"/>
    <w:rsid w:val="00BF6854"/>
    <w:rsid w:val="00C00280"/>
    <w:rsid w:val="00C026B5"/>
    <w:rsid w:val="00C027B8"/>
    <w:rsid w:val="00C02DB0"/>
    <w:rsid w:val="00C030C7"/>
    <w:rsid w:val="00C056DD"/>
    <w:rsid w:val="00C05F68"/>
    <w:rsid w:val="00C07F32"/>
    <w:rsid w:val="00C07FFD"/>
    <w:rsid w:val="00C13757"/>
    <w:rsid w:val="00C13FC3"/>
    <w:rsid w:val="00C14E7B"/>
    <w:rsid w:val="00C15220"/>
    <w:rsid w:val="00C16140"/>
    <w:rsid w:val="00C173E6"/>
    <w:rsid w:val="00C20BBD"/>
    <w:rsid w:val="00C26494"/>
    <w:rsid w:val="00C27332"/>
    <w:rsid w:val="00C27C83"/>
    <w:rsid w:val="00C30CC7"/>
    <w:rsid w:val="00C3172F"/>
    <w:rsid w:val="00C317E3"/>
    <w:rsid w:val="00C32858"/>
    <w:rsid w:val="00C33FDB"/>
    <w:rsid w:val="00C368A5"/>
    <w:rsid w:val="00C41110"/>
    <w:rsid w:val="00C419A4"/>
    <w:rsid w:val="00C41AAA"/>
    <w:rsid w:val="00C4512E"/>
    <w:rsid w:val="00C46980"/>
    <w:rsid w:val="00C5214A"/>
    <w:rsid w:val="00C5316F"/>
    <w:rsid w:val="00C569CB"/>
    <w:rsid w:val="00C61270"/>
    <w:rsid w:val="00C61DF9"/>
    <w:rsid w:val="00C63120"/>
    <w:rsid w:val="00C66505"/>
    <w:rsid w:val="00C66B81"/>
    <w:rsid w:val="00C6713C"/>
    <w:rsid w:val="00C707FF"/>
    <w:rsid w:val="00C732CE"/>
    <w:rsid w:val="00C732E5"/>
    <w:rsid w:val="00C755A1"/>
    <w:rsid w:val="00C770A0"/>
    <w:rsid w:val="00C84CB4"/>
    <w:rsid w:val="00C857DD"/>
    <w:rsid w:val="00C86499"/>
    <w:rsid w:val="00C90679"/>
    <w:rsid w:val="00C90A63"/>
    <w:rsid w:val="00C913E6"/>
    <w:rsid w:val="00C91EA7"/>
    <w:rsid w:val="00C9268F"/>
    <w:rsid w:val="00C94106"/>
    <w:rsid w:val="00C94EF3"/>
    <w:rsid w:val="00C94F29"/>
    <w:rsid w:val="00C966A9"/>
    <w:rsid w:val="00CA166F"/>
    <w:rsid w:val="00CA1AA7"/>
    <w:rsid w:val="00CA24C6"/>
    <w:rsid w:val="00CA3AA5"/>
    <w:rsid w:val="00CA582D"/>
    <w:rsid w:val="00CA6B48"/>
    <w:rsid w:val="00CA7106"/>
    <w:rsid w:val="00CB6414"/>
    <w:rsid w:val="00CB78B1"/>
    <w:rsid w:val="00CC35CF"/>
    <w:rsid w:val="00CC42F0"/>
    <w:rsid w:val="00CC62D1"/>
    <w:rsid w:val="00CC7B13"/>
    <w:rsid w:val="00CD0B11"/>
    <w:rsid w:val="00CD7990"/>
    <w:rsid w:val="00CE32EE"/>
    <w:rsid w:val="00CE6DB3"/>
    <w:rsid w:val="00CE79E3"/>
    <w:rsid w:val="00CE7D53"/>
    <w:rsid w:val="00D015E6"/>
    <w:rsid w:val="00D0184E"/>
    <w:rsid w:val="00D01F5C"/>
    <w:rsid w:val="00D02352"/>
    <w:rsid w:val="00D0553E"/>
    <w:rsid w:val="00D05ED9"/>
    <w:rsid w:val="00D100DC"/>
    <w:rsid w:val="00D1040B"/>
    <w:rsid w:val="00D1044E"/>
    <w:rsid w:val="00D108CB"/>
    <w:rsid w:val="00D12E8D"/>
    <w:rsid w:val="00D12F35"/>
    <w:rsid w:val="00D16BC9"/>
    <w:rsid w:val="00D202B3"/>
    <w:rsid w:val="00D20AA2"/>
    <w:rsid w:val="00D259E3"/>
    <w:rsid w:val="00D2633D"/>
    <w:rsid w:val="00D27836"/>
    <w:rsid w:val="00D30308"/>
    <w:rsid w:val="00D3053C"/>
    <w:rsid w:val="00D31432"/>
    <w:rsid w:val="00D40083"/>
    <w:rsid w:val="00D4172E"/>
    <w:rsid w:val="00D4527C"/>
    <w:rsid w:val="00D4627B"/>
    <w:rsid w:val="00D47696"/>
    <w:rsid w:val="00D47DE5"/>
    <w:rsid w:val="00D504C0"/>
    <w:rsid w:val="00D51485"/>
    <w:rsid w:val="00D51FC5"/>
    <w:rsid w:val="00D56547"/>
    <w:rsid w:val="00D572A6"/>
    <w:rsid w:val="00D57D10"/>
    <w:rsid w:val="00D60646"/>
    <w:rsid w:val="00D645A7"/>
    <w:rsid w:val="00D66EA8"/>
    <w:rsid w:val="00D67646"/>
    <w:rsid w:val="00D705AE"/>
    <w:rsid w:val="00D7103C"/>
    <w:rsid w:val="00D73C23"/>
    <w:rsid w:val="00D776DB"/>
    <w:rsid w:val="00D80638"/>
    <w:rsid w:val="00D83F06"/>
    <w:rsid w:val="00D85C81"/>
    <w:rsid w:val="00D86C11"/>
    <w:rsid w:val="00D86D1A"/>
    <w:rsid w:val="00D90BF6"/>
    <w:rsid w:val="00D92262"/>
    <w:rsid w:val="00D922B3"/>
    <w:rsid w:val="00D92994"/>
    <w:rsid w:val="00D92BF5"/>
    <w:rsid w:val="00D9367C"/>
    <w:rsid w:val="00D93F73"/>
    <w:rsid w:val="00D94D5A"/>
    <w:rsid w:val="00D94D98"/>
    <w:rsid w:val="00D9750D"/>
    <w:rsid w:val="00DA217C"/>
    <w:rsid w:val="00DA762A"/>
    <w:rsid w:val="00DB39F3"/>
    <w:rsid w:val="00DB4085"/>
    <w:rsid w:val="00DB5623"/>
    <w:rsid w:val="00DB5B10"/>
    <w:rsid w:val="00DB5E2D"/>
    <w:rsid w:val="00DB6745"/>
    <w:rsid w:val="00DC24B3"/>
    <w:rsid w:val="00DC43CF"/>
    <w:rsid w:val="00DC5578"/>
    <w:rsid w:val="00DC7EF4"/>
    <w:rsid w:val="00DD06EA"/>
    <w:rsid w:val="00DD1F82"/>
    <w:rsid w:val="00DD2672"/>
    <w:rsid w:val="00DD441D"/>
    <w:rsid w:val="00DE2620"/>
    <w:rsid w:val="00DE3BA9"/>
    <w:rsid w:val="00DE5BE4"/>
    <w:rsid w:val="00DF15ED"/>
    <w:rsid w:val="00DF2B20"/>
    <w:rsid w:val="00DF2C29"/>
    <w:rsid w:val="00DF3141"/>
    <w:rsid w:val="00DF398E"/>
    <w:rsid w:val="00DF469C"/>
    <w:rsid w:val="00DF4E64"/>
    <w:rsid w:val="00DF4FAA"/>
    <w:rsid w:val="00DF5452"/>
    <w:rsid w:val="00DF77E2"/>
    <w:rsid w:val="00E000FA"/>
    <w:rsid w:val="00E02760"/>
    <w:rsid w:val="00E03CB2"/>
    <w:rsid w:val="00E049F3"/>
    <w:rsid w:val="00E059C0"/>
    <w:rsid w:val="00E07FB8"/>
    <w:rsid w:val="00E11B9F"/>
    <w:rsid w:val="00E12A6B"/>
    <w:rsid w:val="00E16AD1"/>
    <w:rsid w:val="00E17326"/>
    <w:rsid w:val="00E176AF"/>
    <w:rsid w:val="00E17C16"/>
    <w:rsid w:val="00E208ED"/>
    <w:rsid w:val="00E21DEB"/>
    <w:rsid w:val="00E220A0"/>
    <w:rsid w:val="00E226D1"/>
    <w:rsid w:val="00E23BBC"/>
    <w:rsid w:val="00E23F79"/>
    <w:rsid w:val="00E24702"/>
    <w:rsid w:val="00E255F7"/>
    <w:rsid w:val="00E35BB2"/>
    <w:rsid w:val="00E36475"/>
    <w:rsid w:val="00E36A65"/>
    <w:rsid w:val="00E37217"/>
    <w:rsid w:val="00E408A7"/>
    <w:rsid w:val="00E40CD8"/>
    <w:rsid w:val="00E43C44"/>
    <w:rsid w:val="00E479D2"/>
    <w:rsid w:val="00E52F9A"/>
    <w:rsid w:val="00E5403A"/>
    <w:rsid w:val="00E55EF4"/>
    <w:rsid w:val="00E57597"/>
    <w:rsid w:val="00E6030C"/>
    <w:rsid w:val="00E607BF"/>
    <w:rsid w:val="00E60FC7"/>
    <w:rsid w:val="00E61A3D"/>
    <w:rsid w:val="00E62DCD"/>
    <w:rsid w:val="00E674C3"/>
    <w:rsid w:val="00E73225"/>
    <w:rsid w:val="00E77251"/>
    <w:rsid w:val="00E77253"/>
    <w:rsid w:val="00E80EA0"/>
    <w:rsid w:val="00E821CD"/>
    <w:rsid w:val="00E8511B"/>
    <w:rsid w:val="00E8658C"/>
    <w:rsid w:val="00E86BD1"/>
    <w:rsid w:val="00E93DD3"/>
    <w:rsid w:val="00E95FB1"/>
    <w:rsid w:val="00EA1E1C"/>
    <w:rsid w:val="00EA380C"/>
    <w:rsid w:val="00EA4A7B"/>
    <w:rsid w:val="00EA4D95"/>
    <w:rsid w:val="00EA50D6"/>
    <w:rsid w:val="00EA51FA"/>
    <w:rsid w:val="00EA702A"/>
    <w:rsid w:val="00EB1351"/>
    <w:rsid w:val="00EB3EBC"/>
    <w:rsid w:val="00EB49FE"/>
    <w:rsid w:val="00EB5402"/>
    <w:rsid w:val="00EB72A4"/>
    <w:rsid w:val="00EB7714"/>
    <w:rsid w:val="00EC0F78"/>
    <w:rsid w:val="00EC1088"/>
    <w:rsid w:val="00EC3FC2"/>
    <w:rsid w:val="00ED34FB"/>
    <w:rsid w:val="00ED4871"/>
    <w:rsid w:val="00ED5B3A"/>
    <w:rsid w:val="00ED64F7"/>
    <w:rsid w:val="00ED684B"/>
    <w:rsid w:val="00ED6EF2"/>
    <w:rsid w:val="00EE1DC0"/>
    <w:rsid w:val="00EE3DB3"/>
    <w:rsid w:val="00EE3FCD"/>
    <w:rsid w:val="00EE5D3D"/>
    <w:rsid w:val="00EF3667"/>
    <w:rsid w:val="00EF4C4D"/>
    <w:rsid w:val="00EF6786"/>
    <w:rsid w:val="00EF6D06"/>
    <w:rsid w:val="00EF7719"/>
    <w:rsid w:val="00F010AA"/>
    <w:rsid w:val="00F0235F"/>
    <w:rsid w:val="00F05906"/>
    <w:rsid w:val="00F079EE"/>
    <w:rsid w:val="00F07CC0"/>
    <w:rsid w:val="00F11C12"/>
    <w:rsid w:val="00F12CFC"/>
    <w:rsid w:val="00F12D49"/>
    <w:rsid w:val="00F149DF"/>
    <w:rsid w:val="00F14D31"/>
    <w:rsid w:val="00F167B0"/>
    <w:rsid w:val="00F256EF"/>
    <w:rsid w:val="00F268E5"/>
    <w:rsid w:val="00F35150"/>
    <w:rsid w:val="00F35372"/>
    <w:rsid w:val="00F3577D"/>
    <w:rsid w:val="00F36DEB"/>
    <w:rsid w:val="00F37AE0"/>
    <w:rsid w:val="00F403F6"/>
    <w:rsid w:val="00F40BD6"/>
    <w:rsid w:val="00F41DBE"/>
    <w:rsid w:val="00F44906"/>
    <w:rsid w:val="00F449F3"/>
    <w:rsid w:val="00F46002"/>
    <w:rsid w:val="00F51383"/>
    <w:rsid w:val="00F51EB9"/>
    <w:rsid w:val="00F57B79"/>
    <w:rsid w:val="00F61DED"/>
    <w:rsid w:val="00F62170"/>
    <w:rsid w:val="00F6285A"/>
    <w:rsid w:val="00F63743"/>
    <w:rsid w:val="00F642A3"/>
    <w:rsid w:val="00F65AB6"/>
    <w:rsid w:val="00F67808"/>
    <w:rsid w:val="00F7045E"/>
    <w:rsid w:val="00F7198F"/>
    <w:rsid w:val="00F756D2"/>
    <w:rsid w:val="00F75A92"/>
    <w:rsid w:val="00F81538"/>
    <w:rsid w:val="00F81559"/>
    <w:rsid w:val="00F81AC4"/>
    <w:rsid w:val="00F84D0E"/>
    <w:rsid w:val="00F9135F"/>
    <w:rsid w:val="00F940F4"/>
    <w:rsid w:val="00F94B4D"/>
    <w:rsid w:val="00FA1CF2"/>
    <w:rsid w:val="00FA6DD3"/>
    <w:rsid w:val="00FA6DFC"/>
    <w:rsid w:val="00FA6E01"/>
    <w:rsid w:val="00FB047A"/>
    <w:rsid w:val="00FB0E69"/>
    <w:rsid w:val="00FB1C00"/>
    <w:rsid w:val="00FB7FB4"/>
    <w:rsid w:val="00FC078B"/>
    <w:rsid w:val="00FC267D"/>
    <w:rsid w:val="00FC4D66"/>
    <w:rsid w:val="00FC555E"/>
    <w:rsid w:val="00FC655C"/>
    <w:rsid w:val="00FD1893"/>
    <w:rsid w:val="00FD21E8"/>
    <w:rsid w:val="00FD2945"/>
    <w:rsid w:val="00FD3A84"/>
    <w:rsid w:val="00FE2C12"/>
    <w:rsid w:val="00FE5339"/>
    <w:rsid w:val="00FE6D7C"/>
    <w:rsid w:val="00FF0C12"/>
    <w:rsid w:val="00FF6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F6A7315"/>
  <w15:chartTrackingRefBased/>
  <w15:docId w15:val="{7404A5C1-A0A7-4009-8CC4-1F77EA5A0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3CD7"/>
    <w:rPr>
      <w:sz w:val="24"/>
    </w:rPr>
  </w:style>
  <w:style w:type="paragraph" w:styleId="Nagwek1">
    <w:name w:val="heading 1"/>
    <w:basedOn w:val="Normalny"/>
    <w:next w:val="Normalny"/>
    <w:qFormat/>
    <w:rsid w:val="00653CD7"/>
    <w:pPr>
      <w:keepNext/>
      <w:widowControl w:val="0"/>
      <w:jc w:val="center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qFormat/>
    <w:rsid w:val="00653CD7"/>
    <w:pPr>
      <w:keepNext/>
      <w:widowControl w:val="0"/>
      <w:spacing w:before="240" w:after="60"/>
      <w:ind w:left="280" w:hanging="280"/>
      <w:jc w:val="both"/>
      <w:outlineLvl w:val="1"/>
    </w:pPr>
    <w:rPr>
      <w:rFonts w:ascii="Arial" w:hAnsi="Arial"/>
      <w:b/>
      <w:i/>
    </w:rPr>
  </w:style>
  <w:style w:type="paragraph" w:styleId="Nagwek3">
    <w:name w:val="heading 3"/>
    <w:basedOn w:val="Normalny"/>
    <w:next w:val="Normalny"/>
    <w:qFormat/>
    <w:rsid w:val="00653CD7"/>
    <w:pPr>
      <w:keepNext/>
      <w:widowControl w:val="0"/>
      <w:spacing w:line="360" w:lineRule="auto"/>
      <w:ind w:left="278" w:hanging="278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link w:val="Nagwek4Znak"/>
    <w:qFormat/>
    <w:rsid w:val="009F404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rsid w:val="00653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653CD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qFormat/>
    <w:rsid w:val="00A1038F"/>
    <w:pPr>
      <w:spacing w:before="240" w:after="60"/>
      <w:outlineLvl w:val="7"/>
    </w:pPr>
    <w:rPr>
      <w:i/>
      <w:iCs/>
      <w:szCs w:val="24"/>
    </w:rPr>
  </w:style>
  <w:style w:type="paragraph" w:styleId="Nagwek9">
    <w:name w:val="heading 9"/>
    <w:basedOn w:val="Normalny"/>
    <w:next w:val="Normalny"/>
    <w:qFormat/>
    <w:rsid w:val="00653CD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Lista">
    <w:name w:val="List"/>
    <w:basedOn w:val="Normalny"/>
    <w:rsid w:val="00653CD7"/>
    <w:pPr>
      <w:widowControl w:val="0"/>
      <w:ind w:left="283" w:hanging="283"/>
      <w:jc w:val="both"/>
    </w:pPr>
    <w:rPr>
      <w:rFonts w:ascii="Arial" w:hAnsi="Arial"/>
    </w:rPr>
  </w:style>
  <w:style w:type="paragraph" w:styleId="Lista2">
    <w:name w:val="List 2"/>
    <w:basedOn w:val="Normalny"/>
    <w:rsid w:val="00653CD7"/>
    <w:pPr>
      <w:widowControl w:val="0"/>
      <w:ind w:left="566" w:hanging="283"/>
      <w:jc w:val="both"/>
    </w:pPr>
    <w:rPr>
      <w:rFonts w:ascii="Arial" w:hAnsi="Arial"/>
    </w:rPr>
  </w:style>
  <w:style w:type="paragraph" w:styleId="Tytu">
    <w:name w:val="Title"/>
    <w:basedOn w:val="Normalny"/>
    <w:link w:val="TytuZnak"/>
    <w:qFormat/>
    <w:rsid w:val="00653CD7"/>
    <w:pPr>
      <w:jc w:val="center"/>
    </w:pPr>
    <w:rPr>
      <w:b/>
      <w:bCs/>
      <w:lang w:val="x-none" w:eastAsia="x-none"/>
    </w:rPr>
  </w:style>
  <w:style w:type="paragraph" w:styleId="Tekstpodstawowy">
    <w:name w:val="Body Text"/>
    <w:basedOn w:val="Normalny"/>
    <w:link w:val="TekstpodstawowyZnak"/>
    <w:rsid w:val="00653CD7"/>
    <w:pPr>
      <w:widowControl w:val="0"/>
      <w:jc w:val="center"/>
    </w:pPr>
    <w:rPr>
      <w:rFonts w:ascii="Arial" w:hAnsi="Arial"/>
      <w:b/>
      <w:lang w:val="x-none" w:eastAsia="x-none"/>
    </w:rPr>
  </w:style>
  <w:style w:type="paragraph" w:styleId="Tekstpodstawowywcity">
    <w:name w:val="Body Text Indent"/>
    <w:basedOn w:val="Normalny"/>
    <w:rsid w:val="00653CD7"/>
    <w:pPr>
      <w:ind w:left="705" w:hanging="705"/>
      <w:jc w:val="both"/>
    </w:pPr>
  </w:style>
  <w:style w:type="paragraph" w:styleId="Tekstpodstawowy2">
    <w:name w:val="Body Text 2"/>
    <w:basedOn w:val="Normalny"/>
    <w:rsid w:val="00653CD7"/>
    <w:pPr>
      <w:widowControl w:val="0"/>
      <w:jc w:val="center"/>
    </w:pPr>
    <w:rPr>
      <w:rFonts w:ascii="Arial" w:hAnsi="Arial"/>
    </w:rPr>
  </w:style>
  <w:style w:type="paragraph" w:styleId="Tekstpodstawowy3">
    <w:name w:val="Body Text 3"/>
    <w:basedOn w:val="Normalny"/>
    <w:rsid w:val="00653CD7"/>
    <w:rPr>
      <w:b/>
      <w:bCs/>
    </w:rPr>
  </w:style>
  <w:style w:type="paragraph" w:styleId="Tekstpodstawowywcity2">
    <w:name w:val="Body Text Indent 2"/>
    <w:basedOn w:val="Normalny"/>
    <w:rsid w:val="00653CD7"/>
    <w:pPr>
      <w:tabs>
        <w:tab w:val="left" w:pos="285"/>
      </w:tabs>
      <w:ind w:left="284" w:hanging="284"/>
      <w:jc w:val="both"/>
    </w:pPr>
    <w:rPr>
      <w:bCs/>
    </w:rPr>
  </w:style>
  <w:style w:type="paragraph" w:customStyle="1" w:styleId="FR1">
    <w:name w:val="FR1"/>
    <w:rsid w:val="00653CD7"/>
    <w:pPr>
      <w:widowControl w:val="0"/>
    </w:pPr>
    <w:rPr>
      <w:rFonts w:ascii="Arial" w:hAnsi="Arial"/>
      <w:sz w:val="24"/>
    </w:rPr>
  </w:style>
  <w:style w:type="paragraph" w:customStyle="1" w:styleId="BodyText2">
    <w:name w:val="Body Text 2"/>
    <w:basedOn w:val="Normalny"/>
    <w:rsid w:val="00653CD7"/>
    <w:pPr>
      <w:widowControl w:val="0"/>
      <w:ind w:left="280" w:hanging="280"/>
      <w:jc w:val="both"/>
    </w:pPr>
    <w:rPr>
      <w:rFonts w:ascii="Arial" w:hAnsi="Arial"/>
    </w:rPr>
  </w:style>
  <w:style w:type="paragraph" w:styleId="Stopka">
    <w:name w:val="footer"/>
    <w:aliases w:val=" Znak"/>
    <w:basedOn w:val="Normalny"/>
    <w:link w:val="StopkaZnak"/>
    <w:uiPriority w:val="99"/>
    <w:rsid w:val="00653CD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53CD7"/>
  </w:style>
  <w:style w:type="character" w:styleId="Odwoaniedokomentarza">
    <w:name w:val="annotation reference"/>
    <w:semiHidden/>
    <w:rsid w:val="00653CD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653CD7"/>
    <w:rPr>
      <w:sz w:val="20"/>
    </w:rPr>
  </w:style>
  <w:style w:type="paragraph" w:styleId="Tekstdymka">
    <w:name w:val="Balloon Text"/>
    <w:basedOn w:val="Normalny"/>
    <w:semiHidden/>
    <w:rsid w:val="00653CD7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0834A6"/>
    <w:rPr>
      <w:szCs w:val="24"/>
    </w:rPr>
  </w:style>
  <w:style w:type="paragraph" w:customStyle="1" w:styleId="Standard">
    <w:name w:val="Standard"/>
    <w:rsid w:val="008A292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ZnakZnak3CharCharZnakZnakCharCharZnakZnakCharChar">
    <w:name w:val="Znak Znak3 Char Char Znak Znak Char Char Znak Znak Char Char"/>
    <w:basedOn w:val="Normalny"/>
    <w:rsid w:val="00B842CD"/>
    <w:rPr>
      <w:szCs w:val="24"/>
    </w:rPr>
  </w:style>
  <w:style w:type="paragraph" w:styleId="Nagwek">
    <w:name w:val="header"/>
    <w:basedOn w:val="Normalny"/>
    <w:link w:val="NagwekZnak"/>
    <w:uiPriority w:val="99"/>
    <w:unhideWhenUsed/>
    <w:rsid w:val="00B842C4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B842C4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StopkaZnak">
    <w:name w:val="Stopka Znak"/>
    <w:aliases w:val=" Znak Znak2"/>
    <w:link w:val="Stopka"/>
    <w:uiPriority w:val="99"/>
    <w:rsid w:val="00B842C4"/>
    <w:rPr>
      <w:sz w:val="24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B842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rsid w:val="00137C7E"/>
    <w:pPr>
      <w:spacing w:after="120"/>
      <w:ind w:left="283"/>
    </w:pPr>
    <w:rPr>
      <w:sz w:val="16"/>
      <w:szCs w:val="16"/>
    </w:rPr>
  </w:style>
  <w:style w:type="paragraph" w:customStyle="1" w:styleId="Lista22">
    <w:name w:val="Lista 22"/>
    <w:basedOn w:val="Normalny"/>
    <w:rsid w:val="00137C7E"/>
    <w:pPr>
      <w:suppressAutoHyphens/>
      <w:ind w:left="566" w:hanging="283"/>
    </w:pPr>
    <w:rPr>
      <w:sz w:val="20"/>
      <w:lang w:eastAsia="ar-SA"/>
    </w:rPr>
  </w:style>
  <w:style w:type="paragraph" w:customStyle="1" w:styleId="Tekstpodstawowy31">
    <w:name w:val="Tekst podstawowy 31"/>
    <w:basedOn w:val="Normalny"/>
    <w:rsid w:val="002D3AE3"/>
    <w:pPr>
      <w:widowControl w:val="0"/>
      <w:suppressAutoHyphens/>
      <w:jc w:val="both"/>
    </w:pPr>
    <w:rPr>
      <w:sz w:val="28"/>
      <w:lang w:eastAsia="ar-SA"/>
    </w:rPr>
  </w:style>
  <w:style w:type="paragraph" w:customStyle="1" w:styleId="Tekstpodstawowy21">
    <w:name w:val="Tekst podstawowy 21"/>
    <w:basedOn w:val="Normalny"/>
    <w:rsid w:val="002D3AE3"/>
    <w:pPr>
      <w:jc w:val="both"/>
    </w:pPr>
    <w:rPr>
      <w:sz w:val="20"/>
      <w:szCs w:val="24"/>
      <w:lang w:eastAsia="ar-SA"/>
    </w:rPr>
  </w:style>
  <w:style w:type="paragraph" w:customStyle="1" w:styleId="Normal">
    <w:name w:val="Normal"/>
    <w:basedOn w:val="Normalny"/>
    <w:rsid w:val="002D3AE3"/>
    <w:pPr>
      <w:suppressAutoHyphens/>
    </w:pPr>
    <w:rPr>
      <w:rFonts w:eastAsia="Arial Unicode MS" w:cs="Tahoma"/>
      <w:sz w:val="20"/>
      <w:szCs w:val="24"/>
      <w:lang w:eastAsia="ar-SA"/>
    </w:rPr>
  </w:style>
  <w:style w:type="paragraph" w:customStyle="1" w:styleId="BodyText3">
    <w:name w:val="Body Text 3"/>
    <w:basedOn w:val="Normalny"/>
    <w:rsid w:val="002D3AE3"/>
    <w:pPr>
      <w:jc w:val="both"/>
    </w:pPr>
    <w:rPr>
      <w:sz w:val="20"/>
      <w:lang w:eastAsia="ar-SA"/>
    </w:rPr>
  </w:style>
  <w:style w:type="character" w:customStyle="1" w:styleId="grame">
    <w:name w:val="grame"/>
    <w:basedOn w:val="Domylnaczcionkaakapitu"/>
    <w:rsid w:val="0018136D"/>
  </w:style>
  <w:style w:type="character" w:styleId="Pogrubienie">
    <w:name w:val="Strong"/>
    <w:qFormat/>
    <w:rsid w:val="00927FDA"/>
    <w:rPr>
      <w:b/>
      <w:bCs/>
    </w:rPr>
  </w:style>
  <w:style w:type="table" w:styleId="Tabela-Siatka">
    <w:name w:val="Table Grid"/>
    <w:basedOn w:val="Standardowy"/>
    <w:uiPriority w:val="59"/>
    <w:rsid w:val="00F256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ndokumentu">
    <w:name w:val="Plan dokumentu"/>
    <w:basedOn w:val="Normalny"/>
    <w:link w:val="PlandokumentuZnak"/>
    <w:rsid w:val="000C777F"/>
    <w:rPr>
      <w:rFonts w:ascii="Tahoma" w:hAnsi="Tahoma"/>
      <w:sz w:val="16"/>
      <w:szCs w:val="16"/>
      <w:lang w:val="x-none" w:eastAsia="x-none"/>
    </w:rPr>
  </w:style>
  <w:style w:type="character" w:customStyle="1" w:styleId="PlandokumentuZnak">
    <w:name w:val="Plan dokumentu Znak"/>
    <w:link w:val="Plandokumentu"/>
    <w:rsid w:val="000C777F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231AF"/>
    <w:rPr>
      <w:rFonts w:ascii="Arial" w:hAnsi="Arial"/>
      <w:b/>
      <w:sz w:val="24"/>
    </w:rPr>
  </w:style>
  <w:style w:type="character" w:customStyle="1" w:styleId="TytuZnak">
    <w:name w:val="Tytuł Znak"/>
    <w:link w:val="Tytu"/>
    <w:locked/>
    <w:rsid w:val="004231AF"/>
    <w:rPr>
      <w:b/>
      <w:bCs/>
      <w:sz w:val="24"/>
    </w:rPr>
  </w:style>
  <w:style w:type="paragraph" w:customStyle="1" w:styleId="Default">
    <w:name w:val="Default"/>
    <w:rsid w:val="00D4008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NumeracjaWyrwnanydorodka">
    <w:name w:val="Styl Numeracja + Wyrównany do środka"/>
    <w:basedOn w:val="Normalny"/>
    <w:rsid w:val="00092D23"/>
    <w:pPr>
      <w:numPr>
        <w:numId w:val="2"/>
      </w:numPr>
      <w:spacing w:after="120"/>
      <w:jc w:val="center"/>
    </w:pPr>
    <w:rPr>
      <w:rFonts w:ascii="Arial" w:hAnsi="Arial"/>
      <w:sz w:val="20"/>
    </w:rPr>
  </w:style>
  <w:style w:type="paragraph" w:customStyle="1" w:styleId="ZnakZnakZnakZnak">
    <w:name w:val=" Znak Znak Znak Znak"/>
    <w:basedOn w:val="Normalny"/>
    <w:rsid w:val="00F61DED"/>
    <w:rPr>
      <w:szCs w:val="24"/>
    </w:rPr>
  </w:style>
  <w:style w:type="character" w:customStyle="1" w:styleId="Nagwek4Znak">
    <w:name w:val="Nagłówek 4 Znak"/>
    <w:link w:val="Nagwek4"/>
    <w:semiHidden/>
    <w:rsid w:val="009F4046"/>
    <w:rPr>
      <w:rFonts w:ascii="Calibri" w:eastAsia="Times New Roman" w:hAnsi="Calibri" w:cs="Times New Roman"/>
      <w:b/>
      <w:bCs/>
      <w:sz w:val="28"/>
      <w:szCs w:val="28"/>
    </w:rPr>
  </w:style>
  <w:style w:type="paragraph" w:styleId="Tematkomentarza">
    <w:name w:val="annotation subject"/>
    <w:basedOn w:val="Tekstkomentarza"/>
    <w:next w:val="Tekstkomentarza"/>
    <w:link w:val="TematkomentarzaZnak"/>
    <w:rsid w:val="00AC2EB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C2EBF"/>
  </w:style>
  <w:style w:type="character" w:customStyle="1" w:styleId="TematkomentarzaZnak">
    <w:name w:val="Temat komentarza Znak"/>
    <w:link w:val="Tematkomentarza"/>
    <w:rsid w:val="00AC2EBF"/>
    <w:rPr>
      <w:b/>
      <w:bCs/>
    </w:rPr>
  </w:style>
  <w:style w:type="paragraph" w:styleId="NormalnyWeb">
    <w:name w:val="Normal (Web)"/>
    <w:basedOn w:val="Normalny"/>
    <w:uiPriority w:val="99"/>
    <w:rsid w:val="00800500"/>
    <w:pPr>
      <w:spacing w:before="100" w:beforeAutospacing="1" w:after="100" w:afterAutospacing="1"/>
      <w:jc w:val="both"/>
    </w:pPr>
    <w:rPr>
      <w:sz w:val="20"/>
    </w:rPr>
  </w:style>
  <w:style w:type="paragraph" w:customStyle="1" w:styleId="Akapitzlist1">
    <w:name w:val="Akapit z listą1"/>
    <w:basedOn w:val="Normalny"/>
    <w:rsid w:val="00AD302E"/>
    <w:pPr>
      <w:suppressAutoHyphens/>
      <w:spacing w:line="360" w:lineRule="auto"/>
      <w:ind w:left="708"/>
      <w:jc w:val="both"/>
    </w:pPr>
    <w:rPr>
      <w:sz w:val="22"/>
      <w:szCs w:val="22"/>
      <w:lang w:eastAsia="ar-SA"/>
    </w:rPr>
  </w:style>
  <w:style w:type="paragraph" w:customStyle="1" w:styleId="Akapitzlist2">
    <w:name w:val="Akapit z listą2"/>
    <w:basedOn w:val="Normalny"/>
    <w:rsid w:val="002F1489"/>
    <w:pPr>
      <w:suppressAutoHyphens/>
      <w:spacing w:line="360" w:lineRule="auto"/>
      <w:ind w:left="708"/>
      <w:jc w:val="both"/>
    </w:pPr>
    <w:rPr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rsid w:val="0069548E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9548E"/>
  </w:style>
  <w:style w:type="character" w:styleId="Odwoanieprzypisudolnego">
    <w:name w:val="footnote reference"/>
    <w:rsid w:val="0069548E"/>
    <w:rPr>
      <w:vertAlign w:val="superscript"/>
    </w:rPr>
  </w:style>
  <w:style w:type="paragraph" w:styleId="Zwykytekst">
    <w:name w:val="Plain Text"/>
    <w:basedOn w:val="Normalny"/>
    <w:link w:val="ZwykytekstZnak"/>
    <w:rsid w:val="008D5218"/>
    <w:rPr>
      <w:rFonts w:ascii="Courier New" w:hAnsi="Courier New" w:cs="Courier New"/>
      <w:sz w:val="20"/>
    </w:rPr>
  </w:style>
  <w:style w:type="character" w:customStyle="1" w:styleId="ZwykytekstZnak">
    <w:name w:val="Zwykły tekst Znak"/>
    <w:link w:val="Zwykytekst"/>
    <w:rsid w:val="008D521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2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E7A24-A9EA-492D-B57E-9402C94AC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3468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</vt:lpstr>
    </vt:vector>
  </TitlesOfParts>
  <Company>w Olsztynie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</dc:title>
  <dc:subject/>
  <dc:creator>Admin</dc:creator>
  <cp:keywords/>
  <cp:lastModifiedBy>Dariusz Szczepańczyk</cp:lastModifiedBy>
  <cp:revision>2</cp:revision>
  <cp:lastPrinted>2016-10-20T08:08:00Z</cp:lastPrinted>
  <dcterms:created xsi:type="dcterms:W3CDTF">2025-04-01T13:39:00Z</dcterms:created>
  <dcterms:modified xsi:type="dcterms:W3CDTF">2025-04-01T13:39:00Z</dcterms:modified>
</cp:coreProperties>
</file>